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A20DD" w:rsidRPr="00AA20DD" w:rsidRDefault="00AA20DD" w:rsidP="00AA20DD">
      <w:pPr>
        <w:suppressAutoHyphens w:val="0"/>
        <w:spacing w:after="0"/>
        <w:jc w:val="center"/>
        <w:rPr>
          <w:rFonts w:eastAsia="Calibri"/>
          <w:b/>
          <w:i/>
          <w:iCs/>
          <w:sz w:val="20"/>
          <w:szCs w:val="20"/>
          <w:lang w:eastAsia="ru-RU"/>
        </w:rPr>
      </w:pPr>
      <w:r w:rsidRPr="00AA20DD">
        <w:rPr>
          <w:rFonts w:eastAsia="Calibri"/>
          <w:b/>
          <w:i/>
          <w:iCs/>
          <w:sz w:val="20"/>
          <w:szCs w:val="20"/>
          <w:lang w:eastAsia="ru-RU"/>
        </w:rPr>
        <w:t xml:space="preserve">  </w:t>
      </w:r>
      <w:r w:rsidRPr="00AA20DD">
        <w:rPr>
          <w:rFonts w:eastAsia="Calibri"/>
          <w:b/>
          <w:i/>
          <w:noProof/>
          <w:sz w:val="20"/>
          <w:szCs w:val="20"/>
          <w:lang w:eastAsia="ru-RU"/>
        </w:rPr>
        <w:drawing>
          <wp:inline distT="0" distB="0" distL="0" distR="0">
            <wp:extent cx="678180" cy="731520"/>
            <wp:effectExtent l="0" t="0" r="7620" b="0"/>
            <wp:docPr id="4" name="Рисунок 4"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731520"/>
                    </a:xfrm>
                    <a:prstGeom prst="rect">
                      <a:avLst/>
                    </a:prstGeom>
                    <a:noFill/>
                    <a:ln>
                      <a:noFill/>
                    </a:ln>
                  </pic:spPr>
                </pic:pic>
              </a:graphicData>
            </a:graphic>
          </wp:inline>
        </w:drawing>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Администрация</w:t>
      </w:r>
    </w:p>
    <w:p w:rsidR="00AA20DD" w:rsidRPr="00AA20DD" w:rsidRDefault="00AA20DD" w:rsidP="00AA20DD">
      <w:pPr>
        <w:keepNext/>
        <w:tabs>
          <w:tab w:val="left" w:pos="360"/>
        </w:tabs>
        <w:spacing w:after="0"/>
        <w:ind w:left="395"/>
        <w:jc w:val="center"/>
        <w:outlineLvl w:val="0"/>
        <w:rPr>
          <w:b/>
          <w:iCs/>
          <w:sz w:val="32"/>
          <w:szCs w:val="32"/>
          <w:lang w:val="x-none"/>
        </w:rPr>
      </w:pPr>
      <w:r w:rsidRPr="00AA20DD">
        <w:rPr>
          <w:b/>
          <w:iCs/>
          <w:sz w:val="32"/>
          <w:szCs w:val="32"/>
          <w:lang w:val="x-none"/>
        </w:rPr>
        <w:t>Красногвардейского сельского поселения</w:t>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Советского района Республики Крым</w:t>
      </w:r>
    </w:p>
    <w:p w:rsidR="00AA20DD" w:rsidRPr="00AA20DD" w:rsidRDefault="00AA20DD" w:rsidP="00AA20DD">
      <w:pPr>
        <w:keepNext/>
        <w:tabs>
          <w:tab w:val="left" w:pos="360"/>
        </w:tabs>
        <w:spacing w:after="0"/>
        <w:jc w:val="left"/>
        <w:outlineLvl w:val="0"/>
        <w:rPr>
          <w:b/>
          <w:sz w:val="28"/>
          <w:szCs w:val="28"/>
          <w:lang w:val="x-none"/>
        </w:rPr>
      </w:pPr>
    </w:p>
    <w:p w:rsidR="00AA20DD" w:rsidRPr="00AA20DD" w:rsidRDefault="00AA20DD" w:rsidP="00AA20DD">
      <w:pPr>
        <w:keepNext/>
        <w:tabs>
          <w:tab w:val="left" w:pos="360"/>
        </w:tabs>
        <w:spacing w:after="0"/>
        <w:jc w:val="left"/>
        <w:outlineLvl w:val="0"/>
        <w:rPr>
          <w:b/>
          <w:sz w:val="28"/>
          <w:szCs w:val="28"/>
          <w:lang w:val="x-none"/>
        </w:rPr>
      </w:pPr>
      <w:r w:rsidRPr="00AA20DD">
        <w:rPr>
          <w:b/>
          <w:sz w:val="28"/>
          <w:szCs w:val="28"/>
          <w:lang w:val="x-none"/>
        </w:rPr>
        <w:t xml:space="preserve">                                           </w:t>
      </w:r>
    </w:p>
    <w:p w:rsidR="00AA20DD" w:rsidRPr="00AA20DD" w:rsidRDefault="00AA20DD" w:rsidP="00AA20DD">
      <w:pPr>
        <w:keepNext/>
        <w:tabs>
          <w:tab w:val="left" w:pos="360"/>
        </w:tabs>
        <w:spacing w:after="0"/>
        <w:jc w:val="center"/>
        <w:outlineLvl w:val="0"/>
        <w:rPr>
          <w:b/>
          <w:sz w:val="28"/>
          <w:szCs w:val="28"/>
          <w:lang w:val="x-none"/>
        </w:rPr>
      </w:pPr>
      <w:r w:rsidRPr="00AA20DD">
        <w:rPr>
          <w:b/>
          <w:sz w:val="28"/>
          <w:szCs w:val="28"/>
          <w:lang w:val="x-none"/>
        </w:rPr>
        <w:t>ПОСТАНОВЛЕНИЕ</w:t>
      </w:r>
    </w:p>
    <w:p w:rsidR="00AA20DD" w:rsidRPr="00AA20DD" w:rsidRDefault="00AA20DD" w:rsidP="00AA20DD">
      <w:pPr>
        <w:suppressAutoHyphens w:val="0"/>
        <w:spacing w:after="0"/>
        <w:jc w:val="left"/>
        <w:rPr>
          <w:rFonts w:eastAsia="Calibri"/>
          <w:sz w:val="20"/>
          <w:szCs w:val="20"/>
        </w:rPr>
      </w:pPr>
    </w:p>
    <w:p w:rsidR="00AA20DD" w:rsidRPr="00AA20DD" w:rsidRDefault="00AA20DD" w:rsidP="00AA20DD">
      <w:pPr>
        <w:suppressAutoHyphens w:val="0"/>
        <w:spacing w:after="0"/>
        <w:ind w:left="-709" w:firstLine="709"/>
        <w:jc w:val="left"/>
        <w:rPr>
          <w:rFonts w:eastAsia="Calibri"/>
          <w:sz w:val="28"/>
          <w:szCs w:val="28"/>
          <w:lang w:eastAsia="ru-RU"/>
        </w:rPr>
      </w:pPr>
      <w:r w:rsidRPr="00AA20DD">
        <w:rPr>
          <w:rFonts w:eastAsia="Calibri"/>
          <w:sz w:val="28"/>
          <w:szCs w:val="28"/>
          <w:lang w:eastAsia="ru-RU"/>
        </w:rPr>
        <w:t xml:space="preserve"> от   </w:t>
      </w:r>
      <w:r>
        <w:rPr>
          <w:rFonts w:eastAsia="Calibri"/>
          <w:sz w:val="28"/>
          <w:szCs w:val="28"/>
          <w:lang w:eastAsia="ru-RU"/>
        </w:rPr>
        <w:t>10</w:t>
      </w:r>
      <w:r w:rsidRPr="00AA20DD">
        <w:rPr>
          <w:rFonts w:eastAsia="Calibri"/>
          <w:sz w:val="28"/>
          <w:szCs w:val="28"/>
          <w:lang w:eastAsia="ru-RU"/>
        </w:rPr>
        <w:t xml:space="preserve"> </w:t>
      </w:r>
      <w:r>
        <w:rPr>
          <w:rFonts w:eastAsia="Calibri"/>
          <w:sz w:val="28"/>
          <w:szCs w:val="28"/>
          <w:lang w:eastAsia="ru-RU"/>
        </w:rPr>
        <w:t>июля</w:t>
      </w:r>
      <w:r w:rsidRPr="00AA20DD">
        <w:rPr>
          <w:rFonts w:eastAsia="Calibri"/>
          <w:sz w:val="28"/>
          <w:szCs w:val="28"/>
          <w:lang w:eastAsia="ru-RU"/>
        </w:rPr>
        <w:t xml:space="preserve"> 2019 г.  </w:t>
      </w:r>
    </w:p>
    <w:p w:rsidR="00AA20DD" w:rsidRPr="00AA20DD" w:rsidRDefault="00AA20DD" w:rsidP="00AA20DD">
      <w:pPr>
        <w:suppressAutoHyphens w:val="0"/>
        <w:spacing w:after="0"/>
        <w:ind w:left="284" w:hanging="284"/>
        <w:jc w:val="left"/>
        <w:rPr>
          <w:rFonts w:eastAsia="Calibri"/>
          <w:sz w:val="28"/>
          <w:szCs w:val="28"/>
          <w:lang w:eastAsia="ru-RU"/>
        </w:rPr>
      </w:pPr>
      <w:r w:rsidRPr="00AA20DD">
        <w:rPr>
          <w:rFonts w:eastAsia="Calibri"/>
          <w:sz w:val="28"/>
          <w:szCs w:val="28"/>
          <w:lang w:eastAsia="ru-RU"/>
        </w:rPr>
        <w:t xml:space="preserve">с. Красногвардейское                             № </w:t>
      </w:r>
      <w:r>
        <w:rPr>
          <w:rFonts w:eastAsia="Calibri"/>
          <w:sz w:val="28"/>
          <w:szCs w:val="28"/>
          <w:lang w:eastAsia="ru-RU"/>
        </w:rPr>
        <w:t>13</w:t>
      </w:r>
      <w:r w:rsidR="006A616E">
        <w:rPr>
          <w:rFonts w:eastAsia="Calibri"/>
          <w:sz w:val="28"/>
          <w:szCs w:val="28"/>
          <w:lang w:eastAsia="ru-RU"/>
        </w:rPr>
        <w:t>7</w:t>
      </w:r>
    </w:p>
    <w:p w:rsidR="00DF4705" w:rsidRPr="00DF4705" w:rsidRDefault="00DF4705" w:rsidP="00DF4705">
      <w:pPr>
        <w:tabs>
          <w:tab w:val="left" w:pos="5529"/>
        </w:tabs>
        <w:suppressAutoHyphens w:val="0"/>
        <w:spacing w:after="0" w:line="216" w:lineRule="auto"/>
        <w:ind w:right="3826"/>
        <w:rPr>
          <w:b/>
          <w:sz w:val="28"/>
          <w:szCs w:val="28"/>
          <w:lang w:eastAsia="ru-RU"/>
        </w:rPr>
      </w:pPr>
    </w:p>
    <w:p w:rsidR="00DF4705" w:rsidRPr="000D074F" w:rsidRDefault="00DF4705" w:rsidP="00AA20DD">
      <w:pPr>
        <w:tabs>
          <w:tab w:val="left" w:pos="5529"/>
        </w:tabs>
        <w:suppressAutoHyphens w:val="0"/>
        <w:spacing w:after="0" w:line="216" w:lineRule="auto"/>
        <w:ind w:right="3826"/>
        <w:rPr>
          <w:b/>
          <w:bCs/>
          <w:sz w:val="28"/>
          <w:szCs w:val="28"/>
          <w:lang w:eastAsia="ru-RU"/>
        </w:rPr>
      </w:pPr>
      <w:r w:rsidRPr="000D074F">
        <w:rPr>
          <w:b/>
          <w:sz w:val="28"/>
          <w:szCs w:val="28"/>
          <w:lang w:eastAsia="ru-RU"/>
        </w:rPr>
        <w:t xml:space="preserve">Об утверждении аукционной документации для проведения открытого аукциона в электронной форме на выполнение работ </w:t>
      </w:r>
      <w:r w:rsidR="00AA20DD" w:rsidRPr="000D074F">
        <w:rPr>
          <w:b/>
          <w:sz w:val="28"/>
          <w:lang w:eastAsia="ru-RU"/>
        </w:rPr>
        <w:t>«</w:t>
      </w:r>
      <w:r w:rsidR="006A616E" w:rsidRPr="006A616E">
        <w:rPr>
          <w:b/>
          <w:sz w:val="28"/>
          <w:lang w:eastAsia="ru-RU"/>
        </w:rPr>
        <w:t>Капитальный ремонт освещения ул. Дзержинского в с. Красногвардейское Советского района Республики Крым</w:t>
      </w:r>
      <w:r w:rsidR="00AA20DD" w:rsidRPr="000D074F">
        <w:rPr>
          <w:b/>
          <w:sz w:val="28"/>
          <w:lang w:eastAsia="ru-RU"/>
        </w:rPr>
        <w:t>»</w:t>
      </w:r>
    </w:p>
    <w:p w:rsidR="006A616E" w:rsidRDefault="006A616E" w:rsidP="00DF4705">
      <w:pPr>
        <w:suppressAutoHyphens w:val="0"/>
        <w:spacing w:after="0" w:line="216" w:lineRule="auto"/>
        <w:ind w:right="-15" w:firstLine="606"/>
        <w:rPr>
          <w:sz w:val="28"/>
          <w:szCs w:val="28"/>
          <w:lang w:eastAsia="ru-RU"/>
        </w:rPr>
      </w:pPr>
    </w:p>
    <w:p w:rsidR="00DF4705" w:rsidRPr="00DF4705" w:rsidRDefault="00DF4705" w:rsidP="00DF4705">
      <w:pPr>
        <w:suppressAutoHyphens w:val="0"/>
        <w:spacing w:after="0" w:line="216" w:lineRule="auto"/>
        <w:ind w:right="-15" w:firstLine="606"/>
        <w:rPr>
          <w:sz w:val="28"/>
          <w:szCs w:val="28"/>
          <w:lang w:eastAsia="ru-RU"/>
        </w:rPr>
      </w:pPr>
      <w:r w:rsidRPr="00DF4705">
        <w:rPr>
          <w:sz w:val="28"/>
          <w:szCs w:val="28"/>
          <w:lang w:eastAsia="ru-RU"/>
        </w:rPr>
        <w:t xml:space="preserve">В целях эффективного расходования бюджетных средств,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администрация </w:t>
      </w:r>
      <w:r w:rsidR="00AA20DD">
        <w:rPr>
          <w:sz w:val="28"/>
          <w:szCs w:val="28"/>
          <w:lang w:eastAsia="ru-RU"/>
        </w:rPr>
        <w:t>Красногвардейского</w:t>
      </w:r>
      <w:r w:rsidRPr="00DF4705">
        <w:rPr>
          <w:sz w:val="28"/>
          <w:szCs w:val="28"/>
          <w:lang w:eastAsia="ru-RU"/>
        </w:rPr>
        <w:t xml:space="preserve"> сельского поселения </w:t>
      </w:r>
      <w:r w:rsidR="00AA20DD">
        <w:rPr>
          <w:sz w:val="28"/>
          <w:szCs w:val="28"/>
          <w:lang w:eastAsia="ru-RU"/>
        </w:rPr>
        <w:t>Советского</w:t>
      </w:r>
      <w:r w:rsidRPr="00DF4705">
        <w:rPr>
          <w:sz w:val="28"/>
          <w:szCs w:val="28"/>
          <w:lang w:eastAsia="ru-RU"/>
        </w:rPr>
        <w:t xml:space="preserve"> района Республики Крым:</w:t>
      </w:r>
    </w:p>
    <w:p w:rsidR="00DF4705" w:rsidRPr="00DF4705" w:rsidRDefault="00DF4705" w:rsidP="00DF4705">
      <w:pPr>
        <w:suppressAutoHyphens w:val="0"/>
        <w:spacing w:after="0" w:line="216" w:lineRule="auto"/>
        <w:ind w:right="-15"/>
        <w:rPr>
          <w:sz w:val="28"/>
          <w:szCs w:val="28"/>
          <w:lang w:eastAsia="ru-RU"/>
        </w:rPr>
      </w:pPr>
    </w:p>
    <w:p w:rsidR="00DF4705" w:rsidRPr="00DF4705" w:rsidRDefault="00DF4705" w:rsidP="00DF4705">
      <w:pPr>
        <w:suppressAutoHyphens w:val="0"/>
        <w:spacing w:after="0" w:line="216" w:lineRule="auto"/>
        <w:ind w:right="-15"/>
        <w:rPr>
          <w:b/>
          <w:sz w:val="28"/>
          <w:szCs w:val="28"/>
          <w:lang w:eastAsia="ru-RU"/>
        </w:rPr>
      </w:pPr>
      <w:r w:rsidRPr="00DF4705">
        <w:rPr>
          <w:sz w:val="28"/>
          <w:szCs w:val="28"/>
          <w:lang w:eastAsia="ru-RU"/>
        </w:rPr>
        <w:t xml:space="preserve"> </w:t>
      </w:r>
      <w:r w:rsidRPr="00DF4705">
        <w:rPr>
          <w:b/>
          <w:sz w:val="28"/>
          <w:szCs w:val="28"/>
          <w:lang w:eastAsia="ru-RU"/>
        </w:rPr>
        <w:t>ПОСТАНОВЛЯЕТ:</w:t>
      </w:r>
    </w:p>
    <w:p w:rsidR="00DF4705" w:rsidRPr="00DF4705" w:rsidRDefault="00DF4705" w:rsidP="00DF4705">
      <w:pPr>
        <w:suppressAutoHyphens w:val="0"/>
        <w:spacing w:after="0"/>
        <w:ind w:firstLine="606"/>
        <w:rPr>
          <w:b/>
          <w:sz w:val="28"/>
          <w:szCs w:val="28"/>
          <w:lang w:eastAsia="ru-RU"/>
        </w:rPr>
      </w:pPr>
    </w:p>
    <w:p w:rsidR="00DF4705" w:rsidRPr="00DF4705" w:rsidRDefault="00DF4705" w:rsidP="00DF4705">
      <w:pPr>
        <w:suppressAutoHyphens w:val="0"/>
        <w:spacing w:before="75" w:after="75"/>
        <w:ind w:firstLine="709"/>
        <w:rPr>
          <w:color w:val="3B3B3B"/>
          <w:sz w:val="28"/>
          <w:szCs w:val="28"/>
          <w:lang w:eastAsia="ru-RU"/>
        </w:rPr>
      </w:pPr>
      <w:r w:rsidRPr="00DF4705">
        <w:rPr>
          <w:sz w:val="28"/>
          <w:szCs w:val="28"/>
          <w:lang w:eastAsia="ru-RU"/>
        </w:rPr>
        <w:t>1. Утвердить пакет аукционной документации для проведения открытого аукциона в элек</w:t>
      </w:r>
      <w:r w:rsidR="00AA20DD">
        <w:rPr>
          <w:sz w:val="28"/>
          <w:szCs w:val="28"/>
          <w:lang w:eastAsia="ru-RU"/>
        </w:rPr>
        <w:t xml:space="preserve">тронной форме размещения заказа </w:t>
      </w:r>
      <w:r w:rsidRPr="00DF4705">
        <w:rPr>
          <w:sz w:val="28"/>
          <w:szCs w:val="28"/>
          <w:lang w:eastAsia="ru-RU"/>
        </w:rPr>
        <w:t>на выполнение работ</w:t>
      </w:r>
      <w:r w:rsidR="00AA20DD">
        <w:rPr>
          <w:sz w:val="28"/>
          <w:szCs w:val="28"/>
          <w:lang w:eastAsia="ru-RU"/>
        </w:rPr>
        <w:t xml:space="preserve"> </w:t>
      </w:r>
      <w:r w:rsidR="00AA20DD" w:rsidRPr="00AA20DD">
        <w:rPr>
          <w:bCs/>
          <w:sz w:val="28"/>
          <w:szCs w:val="28"/>
          <w:lang w:eastAsia="uk-UA"/>
        </w:rPr>
        <w:t>«</w:t>
      </w:r>
      <w:r w:rsidR="006A616E" w:rsidRPr="006A616E">
        <w:rPr>
          <w:bCs/>
          <w:sz w:val="28"/>
          <w:szCs w:val="28"/>
          <w:lang w:eastAsia="uk-UA"/>
        </w:rPr>
        <w:t>Капитальный ремонт освещения ул. Дзержинского в с. Красногвардейское Советского района Республики Крым</w:t>
      </w:r>
      <w:r w:rsidR="00AA20DD" w:rsidRPr="00AA20DD">
        <w:rPr>
          <w:bCs/>
          <w:sz w:val="28"/>
          <w:szCs w:val="28"/>
          <w:lang w:eastAsia="uk-UA"/>
        </w:rPr>
        <w:t>»</w:t>
      </w:r>
      <w:r w:rsidR="00AA20DD">
        <w:rPr>
          <w:bCs/>
          <w:sz w:val="28"/>
          <w:szCs w:val="28"/>
          <w:lang w:eastAsia="uk-UA"/>
        </w:rPr>
        <w:t xml:space="preserve"> </w:t>
      </w:r>
      <w:r w:rsidRPr="00DF4705">
        <w:rPr>
          <w:sz w:val="28"/>
          <w:szCs w:val="28"/>
          <w:lang w:eastAsia="ru-RU"/>
        </w:rPr>
        <w:t>согласно Приложению.</w:t>
      </w:r>
    </w:p>
    <w:p w:rsidR="000D074F" w:rsidRDefault="00DF4705" w:rsidP="00DF4705">
      <w:pPr>
        <w:suppressAutoHyphens w:val="0"/>
        <w:spacing w:before="75" w:after="75"/>
        <w:ind w:firstLine="709"/>
        <w:rPr>
          <w:sz w:val="28"/>
          <w:szCs w:val="28"/>
          <w:lang w:eastAsia="ru-RU"/>
        </w:rPr>
      </w:pPr>
      <w:r w:rsidRPr="00DF4705">
        <w:rPr>
          <w:sz w:val="28"/>
          <w:szCs w:val="28"/>
          <w:lang w:eastAsia="ru-RU"/>
        </w:rPr>
        <w:t xml:space="preserve">2. </w:t>
      </w:r>
      <w:r w:rsidR="000D074F" w:rsidRPr="000D074F">
        <w:rPr>
          <w:sz w:val="28"/>
          <w:szCs w:val="28"/>
          <w:lang w:eastAsia="ru-RU"/>
        </w:rPr>
        <w:t>Настоящее решение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(sovmo.rk.gov.ru) в разделе – Муниципальные образования района, подраздел Красногвардейское сельское поселение</w:t>
      </w:r>
      <w:r w:rsidR="000D074F">
        <w:rPr>
          <w:sz w:val="28"/>
          <w:szCs w:val="28"/>
          <w:lang w:eastAsia="ru-RU"/>
        </w:rPr>
        <w:t>.</w:t>
      </w:r>
    </w:p>
    <w:p w:rsidR="00DF4705" w:rsidRPr="00DF4705" w:rsidRDefault="00DF4705" w:rsidP="00DF4705">
      <w:pPr>
        <w:suppressAutoHyphens w:val="0"/>
        <w:spacing w:before="75" w:after="75"/>
        <w:ind w:firstLine="709"/>
        <w:rPr>
          <w:sz w:val="28"/>
          <w:szCs w:val="28"/>
          <w:lang w:eastAsia="ru-RU"/>
        </w:rPr>
      </w:pPr>
      <w:r w:rsidRPr="00DF4705">
        <w:rPr>
          <w:sz w:val="28"/>
          <w:szCs w:val="28"/>
          <w:lang w:eastAsia="ru-RU"/>
        </w:rPr>
        <w:t xml:space="preserve">3. </w:t>
      </w:r>
      <w:r w:rsidR="000D074F" w:rsidRPr="000D074F">
        <w:rPr>
          <w:sz w:val="28"/>
          <w:szCs w:val="28"/>
          <w:lang w:eastAsia="ru-RU"/>
        </w:rPr>
        <w:t xml:space="preserve">Контроль за выполнением настоящего постановления </w:t>
      </w:r>
      <w:r w:rsidR="00AF1AF7">
        <w:rPr>
          <w:sz w:val="28"/>
          <w:szCs w:val="28"/>
          <w:lang w:eastAsia="ru-RU"/>
        </w:rPr>
        <w:t>оставляю за собой.</w:t>
      </w:r>
    </w:p>
    <w:p w:rsidR="00DF4705" w:rsidRDefault="00DF4705" w:rsidP="00DF4705">
      <w:pPr>
        <w:suppressAutoHyphens w:val="0"/>
        <w:spacing w:after="0"/>
        <w:jc w:val="left"/>
        <w:rPr>
          <w:sz w:val="28"/>
          <w:szCs w:val="28"/>
          <w:lang w:eastAsia="ru-RU"/>
        </w:rPr>
      </w:pPr>
    </w:p>
    <w:p w:rsidR="00DF4705" w:rsidRPr="00DF4705" w:rsidRDefault="00DF4705" w:rsidP="00DF4705">
      <w:pPr>
        <w:suppressAutoHyphens w:val="0"/>
        <w:spacing w:after="0"/>
        <w:jc w:val="left"/>
        <w:rPr>
          <w:sz w:val="28"/>
          <w:szCs w:val="28"/>
          <w:lang w:eastAsia="ru-RU"/>
        </w:rPr>
      </w:pPr>
      <w:r w:rsidRPr="00DF4705">
        <w:rPr>
          <w:sz w:val="28"/>
          <w:szCs w:val="28"/>
          <w:lang w:eastAsia="ru-RU"/>
        </w:rPr>
        <w:t xml:space="preserve">               </w:t>
      </w:r>
    </w:p>
    <w:p w:rsidR="00AF1AF7" w:rsidRPr="00AF1AF7" w:rsidRDefault="00AF1AF7" w:rsidP="00AF1AF7">
      <w:pPr>
        <w:keepNext/>
        <w:keepLines/>
        <w:widowControl w:val="0"/>
        <w:suppressLineNumbers/>
        <w:rPr>
          <w:sz w:val="28"/>
          <w:szCs w:val="28"/>
          <w:lang w:eastAsia="ru-RU"/>
        </w:rPr>
      </w:pPr>
      <w:r w:rsidRPr="00AF1AF7">
        <w:rPr>
          <w:sz w:val="28"/>
          <w:szCs w:val="28"/>
          <w:lang w:eastAsia="ru-RU"/>
        </w:rPr>
        <w:t>Председатель Красногвардейского</w:t>
      </w:r>
    </w:p>
    <w:p w:rsidR="00AF1AF7" w:rsidRPr="00AF1AF7" w:rsidRDefault="00AF1AF7" w:rsidP="00AF1AF7">
      <w:pPr>
        <w:keepNext/>
        <w:keepLines/>
        <w:widowControl w:val="0"/>
        <w:suppressLineNumbers/>
        <w:rPr>
          <w:sz w:val="28"/>
          <w:szCs w:val="28"/>
          <w:lang w:eastAsia="ru-RU"/>
        </w:rPr>
      </w:pPr>
      <w:r w:rsidRPr="00AF1AF7">
        <w:rPr>
          <w:sz w:val="28"/>
          <w:szCs w:val="28"/>
          <w:lang w:eastAsia="ru-RU"/>
        </w:rPr>
        <w:t>Сельского совета, глава администрации</w:t>
      </w:r>
    </w:p>
    <w:p w:rsidR="000A5ED6" w:rsidRDefault="00AF1AF7" w:rsidP="00AF1AF7">
      <w:pPr>
        <w:keepNext/>
        <w:keepLines/>
        <w:widowControl w:val="0"/>
        <w:suppressLineNumbers/>
        <w:rPr>
          <w:b/>
          <w:bCs/>
        </w:rPr>
      </w:pPr>
      <w:r w:rsidRPr="00AF1AF7">
        <w:rPr>
          <w:sz w:val="28"/>
          <w:szCs w:val="28"/>
          <w:lang w:eastAsia="ru-RU"/>
        </w:rPr>
        <w:t>Красногвардейского сельского поселения                                          Л.Н. Шкурина</w:t>
      </w:r>
      <w:bookmarkStart w:id="0" w:name="_GoBack"/>
      <w:bookmarkEnd w:id="0"/>
    </w:p>
    <w:sectPr w:rsidR="000A5ED6" w:rsidSect="000D074F">
      <w:pgSz w:w="11906" w:h="16838"/>
      <w:pgMar w:top="902"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D28" w:rsidRDefault="002A3D28">
      <w:r>
        <w:separator/>
      </w:r>
    </w:p>
  </w:endnote>
  <w:endnote w:type="continuationSeparator" w:id="0">
    <w:p w:rsidR="002A3D28" w:rsidRDefault="002A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D28" w:rsidRDefault="002A3D28">
      <w:r>
        <w:separator/>
      </w:r>
    </w:p>
  </w:footnote>
  <w:footnote w:type="continuationSeparator" w:id="0">
    <w:p w:rsidR="002A3D28" w:rsidRDefault="002A3D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E5C22DA"/>
    <w:lvl w:ilvl="0">
      <w:start w:val="1"/>
      <w:numFmt w:val="decimal"/>
      <w:pStyle w:val="1"/>
      <w:lvlText w:val="%1."/>
      <w:lvlJc w:val="left"/>
      <w:pPr>
        <w:tabs>
          <w:tab w:val="num" w:pos="574"/>
        </w:tabs>
        <w:ind w:left="574" w:hanging="432"/>
      </w:pPr>
      <w:rPr>
        <w:rFonts w:ascii="Symbol" w:hAnsi="Symbol" w:cs="Symbol"/>
      </w:rPr>
    </w:lvl>
    <w:lvl w:ilvl="1">
      <w:start w:val="1"/>
      <w:numFmt w:val="decimal"/>
      <w:pStyle w:val="2"/>
      <w:lvlText w:val="%1.%2."/>
      <w:lvlJc w:val="left"/>
      <w:pPr>
        <w:tabs>
          <w:tab w:val="num" w:pos="718"/>
        </w:tabs>
        <w:ind w:left="718" w:hanging="576"/>
      </w:pPr>
    </w:lvl>
    <w:lvl w:ilvl="2">
      <w:start w:val="1"/>
      <w:numFmt w:val="decimal"/>
      <w:pStyle w:val="3"/>
      <w:lvlText w:val="%1.%2.%3."/>
      <w:lvlJc w:val="left"/>
      <w:pPr>
        <w:tabs>
          <w:tab w:val="num" w:pos="312"/>
        </w:tabs>
        <w:ind w:left="862" w:hanging="720"/>
      </w:pPr>
      <w:rPr>
        <w:rFonts w:ascii="Times New Roman" w:hAnsi="Times New Roman" w:cs="Times New Roman"/>
        <w:b w:val="0"/>
        <w:bCs w:val="0"/>
        <w:i w:val="0"/>
        <w:iCs w:val="0"/>
        <w:sz w:val="26"/>
        <w:szCs w:val="26"/>
      </w:rPr>
    </w:lvl>
    <w:lvl w:ilvl="3">
      <w:start w:val="1"/>
      <w:numFmt w:val="decimal"/>
      <w:lvlText w:val="%4)"/>
      <w:lvlJc w:val="left"/>
      <w:pPr>
        <w:tabs>
          <w:tab w:val="num" w:pos="502"/>
        </w:tabs>
        <w:ind w:left="502" w:hanging="360"/>
      </w:pPr>
      <w:rPr>
        <w:b w:val="0"/>
        <w:sz w:val="24"/>
        <w:szCs w:val="24"/>
      </w:rPr>
    </w:lvl>
    <w:lvl w:ilvl="4">
      <w:start w:val="1"/>
      <w:numFmt w:val="decimal"/>
      <w:lvlText w:val="%5)"/>
      <w:lvlJc w:val="left"/>
      <w:pPr>
        <w:tabs>
          <w:tab w:val="num" w:pos="1942"/>
        </w:tabs>
        <w:ind w:left="1942" w:hanging="360"/>
      </w:pPr>
      <w:rPr>
        <w:sz w:val="26"/>
        <w:szCs w:val="26"/>
      </w:rPr>
    </w:lvl>
    <w:lvl w:ilvl="5">
      <w:start w:val="1"/>
      <w:numFmt w:val="decimal"/>
      <w:pStyle w:val="6"/>
      <w:lvlText w:val="%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singleLevel"/>
    <w:tmpl w:val="00000004"/>
    <w:name w:val="WW8Num4"/>
    <w:lvl w:ilvl="0">
      <w:start w:val="1"/>
      <w:numFmt w:val="bullet"/>
      <w:pStyle w:val="21"/>
      <w:lvlText w:val=""/>
      <w:lvlJc w:val="left"/>
      <w:pPr>
        <w:tabs>
          <w:tab w:val="num" w:pos="643"/>
        </w:tabs>
        <w:ind w:left="643" w:hanging="360"/>
      </w:pPr>
      <w:rPr>
        <w:rFonts w:ascii="Symbol" w:hAnsi="Symbol"/>
      </w:rPr>
    </w:lvl>
  </w:abstractNum>
  <w:abstractNum w:abstractNumId="4" w15:restartNumberingAfterBreak="0">
    <w:nsid w:val="00000005"/>
    <w:multiLevelType w:val="singleLevel"/>
    <w:tmpl w:val="00000005"/>
    <w:name w:val="WW8Num5"/>
    <w:lvl w:ilvl="0">
      <w:start w:val="1"/>
      <w:numFmt w:val="bullet"/>
      <w:pStyle w:val="10"/>
      <w:lvlText w:val=""/>
      <w:lvlJc w:val="left"/>
      <w:pPr>
        <w:tabs>
          <w:tab w:val="num" w:pos="360"/>
        </w:tabs>
        <w:ind w:left="360" w:hanging="360"/>
      </w:pPr>
      <w:rPr>
        <w:rFonts w:ascii="Symbol" w:hAnsi="Symbol" w:cs="Times New Roman"/>
        <w:b w:val="0"/>
        <w:sz w:val="24"/>
        <w:szCs w:val="24"/>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F6A26E96"/>
    <w:name w:val="WW8Num7"/>
    <w:lvl w:ilvl="0">
      <w:start w:val="1"/>
      <w:numFmt w:val="decimal"/>
      <w:lvlText w:val="%1."/>
      <w:lvlJc w:val="left"/>
      <w:pPr>
        <w:tabs>
          <w:tab w:val="num" w:pos="432"/>
        </w:tabs>
        <w:ind w:left="432" w:hanging="432"/>
      </w:pPr>
      <w:rPr>
        <w:rFonts w:ascii="Times New Roman" w:hAnsi="Times New Roman" w:cs="Times New Roman"/>
        <w:b w:val="0"/>
        <w:color w:val="auto"/>
      </w:r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1.%2.%3.%4."/>
      <w:lvlJc w:val="left"/>
      <w:pPr>
        <w:tabs>
          <w:tab w:val="num" w:pos="864"/>
        </w:tabs>
        <w:ind w:left="864" w:hanging="864"/>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432"/>
        </w:tabs>
        <w:ind w:left="432" w:hanging="432"/>
      </w:pPr>
      <w:rPr>
        <w:rFonts w:ascii="Times New Roman" w:hAnsi="Times New Roman" w:cs="Times New Roman"/>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0000000A"/>
    <w:multiLevelType w:val="multilevel"/>
    <w:tmpl w:val="0000000A"/>
    <w:name w:val="WW8Num10"/>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3"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5" w15:restartNumberingAfterBreak="0">
    <w:nsid w:val="07ED50F1"/>
    <w:multiLevelType w:val="hybridMultilevel"/>
    <w:tmpl w:val="F2AC37F6"/>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15:restartNumberingAfterBreak="0">
    <w:nsid w:val="094D7F86"/>
    <w:multiLevelType w:val="hybridMultilevel"/>
    <w:tmpl w:val="32008C10"/>
    <w:lvl w:ilvl="0" w:tplc="02EC7ED2">
      <w:start w:val="1"/>
      <w:numFmt w:val="bullet"/>
      <w:lvlText w:val=""/>
      <w:lvlJc w:val="left"/>
      <w:pPr>
        <w:ind w:left="1024" w:hanging="360"/>
      </w:pPr>
      <w:rPr>
        <w:rFonts w:ascii="Symbol" w:hAnsi="Symbol" w:hint="default"/>
      </w:rPr>
    </w:lvl>
    <w:lvl w:ilvl="1" w:tplc="04190003" w:tentative="1">
      <w:start w:val="1"/>
      <w:numFmt w:val="bullet"/>
      <w:lvlText w:val="o"/>
      <w:lvlJc w:val="left"/>
      <w:pPr>
        <w:ind w:left="1744" w:hanging="360"/>
      </w:pPr>
      <w:rPr>
        <w:rFonts w:ascii="Courier New" w:hAnsi="Courier New" w:cs="Courier New" w:hint="default"/>
      </w:rPr>
    </w:lvl>
    <w:lvl w:ilvl="2" w:tplc="04190005" w:tentative="1">
      <w:start w:val="1"/>
      <w:numFmt w:val="bullet"/>
      <w:lvlText w:val=""/>
      <w:lvlJc w:val="left"/>
      <w:pPr>
        <w:ind w:left="2464" w:hanging="360"/>
      </w:pPr>
      <w:rPr>
        <w:rFonts w:ascii="Wingdings" w:hAnsi="Wingdings" w:hint="default"/>
      </w:rPr>
    </w:lvl>
    <w:lvl w:ilvl="3" w:tplc="04190001" w:tentative="1">
      <w:start w:val="1"/>
      <w:numFmt w:val="bullet"/>
      <w:lvlText w:val=""/>
      <w:lvlJc w:val="left"/>
      <w:pPr>
        <w:ind w:left="3184" w:hanging="360"/>
      </w:pPr>
      <w:rPr>
        <w:rFonts w:ascii="Symbol" w:hAnsi="Symbol" w:hint="default"/>
      </w:rPr>
    </w:lvl>
    <w:lvl w:ilvl="4" w:tplc="04190003" w:tentative="1">
      <w:start w:val="1"/>
      <w:numFmt w:val="bullet"/>
      <w:lvlText w:val="o"/>
      <w:lvlJc w:val="left"/>
      <w:pPr>
        <w:ind w:left="3904" w:hanging="360"/>
      </w:pPr>
      <w:rPr>
        <w:rFonts w:ascii="Courier New" w:hAnsi="Courier New" w:cs="Courier New" w:hint="default"/>
      </w:rPr>
    </w:lvl>
    <w:lvl w:ilvl="5" w:tplc="04190005" w:tentative="1">
      <w:start w:val="1"/>
      <w:numFmt w:val="bullet"/>
      <w:lvlText w:val=""/>
      <w:lvlJc w:val="left"/>
      <w:pPr>
        <w:ind w:left="4624" w:hanging="360"/>
      </w:pPr>
      <w:rPr>
        <w:rFonts w:ascii="Wingdings" w:hAnsi="Wingdings" w:hint="default"/>
      </w:rPr>
    </w:lvl>
    <w:lvl w:ilvl="6" w:tplc="04190001" w:tentative="1">
      <w:start w:val="1"/>
      <w:numFmt w:val="bullet"/>
      <w:lvlText w:val=""/>
      <w:lvlJc w:val="left"/>
      <w:pPr>
        <w:ind w:left="5344" w:hanging="360"/>
      </w:pPr>
      <w:rPr>
        <w:rFonts w:ascii="Symbol" w:hAnsi="Symbol" w:hint="default"/>
      </w:rPr>
    </w:lvl>
    <w:lvl w:ilvl="7" w:tplc="04190003" w:tentative="1">
      <w:start w:val="1"/>
      <w:numFmt w:val="bullet"/>
      <w:lvlText w:val="o"/>
      <w:lvlJc w:val="left"/>
      <w:pPr>
        <w:ind w:left="6064" w:hanging="360"/>
      </w:pPr>
      <w:rPr>
        <w:rFonts w:ascii="Courier New" w:hAnsi="Courier New" w:cs="Courier New" w:hint="default"/>
      </w:rPr>
    </w:lvl>
    <w:lvl w:ilvl="8" w:tplc="04190005" w:tentative="1">
      <w:start w:val="1"/>
      <w:numFmt w:val="bullet"/>
      <w:lvlText w:val=""/>
      <w:lvlJc w:val="left"/>
      <w:pPr>
        <w:ind w:left="6784" w:hanging="360"/>
      </w:pPr>
      <w:rPr>
        <w:rFonts w:ascii="Wingdings" w:hAnsi="Wingdings" w:hint="default"/>
      </w:rPr>
    </w:lvl>
  </w:abstractNum>
  <w:abstractNum w:abstractNumId="17" w15:restartNumberingAfterBreak="0">
    <w:nsid w:val="0F682D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4F65BB7"/>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60410DF"/>
    <w:multiLevelType w:val="hybridMultilevel"/>
    <w:tmpl w:val="1F704CF4"/>
    <w:lvl w:ilvl="0" w:tplc="02EC7ED2">
      <w:start w:val="1"/>
      <w:numFmt w:val="bullet"/>
      <w:lvlText w:val=""/>
      <w:lvlJc w:val="left"/>
      <w:pPr>
        <w:ind w:left="664" w:hanging="360"/>
      </w:pPr>
      <w:rPr>
        <w:rFonts w:ascii="Symbol" w:hAnsi="Symbol" w:hint="default"/>
      </w:rPr>
    </w:lvl>
    <w:lvl w:ilvl="1" w:tplc="04190003" w:tentative="1">
      <w:start w:val="1"/>
      <w:numFmt w:val="bullet"/>
      <w:lvlText w:val="o"/>
      <w:lvlJc w:val="left"/>
      <w:pPr>
        <w:ind w:left="1384" w:hanging="360"/>
      </w:pPr>
      <w:rPr>
        <w:rFonts w:ascii="Courier New" w:hAnsi="Courier New" w:cs="Courier New" w:hint="default"/>
      </w:rPr>
    </w:lvl>
    <w:lvl w:ilvl="2" w:tplc="04190005" w:tentative="1">
      <w:start w:val="1"/>
      <w:numFmt w:val="bullet"/>
      <w:lvlText w:val=""/>
      <w:lvlJc w:val="left"/>
      <w:pPr>
        <w:ind w:left="2104" w:hanging="360"/>
      </w:pPr>
      <w:rPr>
        <w:rFonts w:ascii="Wingdings" w:hAnsi="Wingdings" w:hint="default"/>
      </w:rPr>
    </w:lvl>
    <w:lvl w:ilvl="3" w:tplc="04190001" w:tentative="1">
      <w:start w:val="1"/>
      <w:numFmt w:val="bullet"/>
      <w:lvlText w:val=""/>
      <w:lvlJc w:val="left"/>
      <w:pPr>
        <w:ind w:left="2824" w:hanging="360"/>
      </w:pPr>
      <w:rPr>
        <w:rFonts w:ascii="Symbol" w:hAnsi="Symbol" w:hint="default"/>
      </w:rPr>
    </w:lvl>
    <w:lvl w:ilvl="4" w:tplc="04190003" w:tentative="1">
      <w:start w:val="1"/>
      <w:numFmt w:val="bullet"/>
      <w:lvlText w:val="o"/>
      <w:lvlJc w:val="left"/>
      <w:pPr>
        <w:ind w:left="3544" w:hanging="360"/>
      </w:pPr>
      <w:rPr>
        <w:rFonts w:ascii="Courier New" w:hAnsi="Courier New" w:cs="Courier New" w:hint="default"/>
      </w:rPr>
    </w:lvl>
    <w:lvl w:ilvl="5" w:tplc="04190005" w:tentative="1">
      <w:start w:val="1"/>
      <w:numFmt w:val="bullet"/>
      <w:lvlText w:val=""/>
      <w:lvlJc w:val="left"/>
      <w:pPr>
        <w:ind w:left="4264" w:hanging="360"/>
      </w:pPr>
      <w:rPr>
        <w:rFonts w:ascii="Wingdings" w:hAnsi="Wingdings" w:hint="default"/>
      </w:rPr>
    </w:lvl>
    <w:lvl w:ilvl="6" w:tplc="04190001" w:tentative="1">
      <w:start w:val="1"/>
      <w:numFmt w:val="bullet"/>
      <w:lvlText w:val=""/>
      <w:lvlJc w:val="left"/>
      <w:pPr>
        <w:ind w:left="4984" w:hanging="360"/>
      </w:pPr>
      <w:rPr>
        <w:rFonts w:ascii="Symbol" w:hAnsi="Symbol" w:hint="default"/>
      </w:rPr>
    </w:lvl>
    <w:lvl w:ilvl="7" w:tplc="04190003" w:tentative="1">
      <w:start w:val="1"/>
      <w:numFmt w:val="bullet"/>
      <w:lvlText w:val="o"/>
      <w:lvlJc w:val="left"/>
      <w:pPr>
        <w:ind w:left="5704" w:hanging="360"/>
      </w:pPr>
      <w:rPr>
        <w:rFonts w:ascii="Courier New" w:hAnsi="Courier New" w:cs="Courier New" w:hint="default"/>
      </w:rPr>
    </w:lvl>
    <w:lvl w:ilvl="8" w:tplc="04190005" w:tentative="1">
      <w:start w:val="1"/>
      <w:numFmt w:val="bullet"/>
      <w:lvlText w:val=""/>
      <w:lvlJc w:val="left"/>
      <w:pPr>
        <w:ind w:left="6424" w:hanging="360"/>
      </w:pPr>
      <w:rPr>
        <w:rFonts w:ascii="Wingdings" w:hAnsi="Wingdings" w:hint="default"/>
      </w:rPr>
    </w:lvl>
  </w:abstractNum>
  <w:abstractNum w:abstractNumId="20" w15:restartNumberingAfterBreak="0">
    <w:nsid w:val="2CC65626"/>
    <w:multiLevelType w:val="multilevel"/>
    <w:tmpl w:val="8A00BAE4"/>
    <w:lvl w:ilvl="0">
      <w:start w:val="5"/>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4FD193F"/>
    <w:multiLevelType w:val="multilevel"/>
    <w:tmpl w:val="7F6AA148"/>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4E7CF5"/>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375478"/>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46DA6CBA"/>
    <w:multiLevelType w:val="multilevel"/>
    <w:tmpl w:val="80B2C4F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DB43EF8"/>
    <w:multiLevelType w:val="multilevel"/>
    <w:tmpl w:val="948EAD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4951056"/>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3DD5F8E"/>
    <w:multiLevelType w:val="multilevel"/>
    <w:tmpl w:val="22BCC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E98003D"/>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53D63D4"/>
    <w:multiLevelType w:val="hybridMultilevel"/>
    <w:tmpl w:val="96C23B88"/>
    <w:lvl w:ilvl="0" w:tplc="0422000F">
      <w:start w:val="1"/>
      <w:numFmt w:val="decimal"/>
      <w:lvlText w:val="%1."/>
      <w:lvlJc w:val="left"/>
      <w:pPr>
        <w:tabs>
          <w:tab w:val="num" w:pos="720"/>
        </w:tabs>
        <w:ind w:left="720" w:hanging="360"/>
      </w:pPr>
      <w:rPr>
        <w:rFonts w:cs="Times New Roman"/>
      </w:rPr>
    </w:lvl>
    <w:lvl w:ilvl="1" w:tplc="04220001">
      <w:start w:val="1"/>
      <w:numFmt w:val="bullet"/>
      <w:lvlText w:val=""/>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0" w15:restartNumberingAfterBreak="0">
    <w:nsid w:val="7CBB56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E4A3227"/>
    <w:multiLevelType w:val="hybridMultilevel"/>
    <w:tmpl w:val="93A8F9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5"/>
  </w:num>
  <w:num w:numId="5">
    <w:abstractNumId w:val="6"/>
  </w:num>
  <w:num w:numId="6">
    <w:abstractNumId w:val="9"/>
  </w:num>
  <w:num w:numId="7">
    <w:abstractNumId w:val="15"/>
  </w:num>
  <w:num w:numId="8">
    <w:abstractNumId w:val="24"/>
  </w:num>
  <w:num w:numId="9">
    <w:abstractNumId w:val="25"/>
  </w:num>
  <w:num w:numId="10">
    <w:abstractNumId w:val="27"/>
  </w:num>
  <w:num w:numId="11">
    <w:abstractNumId w:val="29"/>
  </w:num>
  <w:num w:numId="12">
    <w:abstractNumId w:val="18"/>
  </w:num>
  <w:num w:numId="13">
    <w:abstractNumId w:val="26"/>
  </w:num>
  <w:num w:numId="14">
    <w:abstractNumId w:val="21"/>
  </w:num>
  <w:num w:numId="15">
    <w:abstractNumId w:val="19"/>
  </w:num>
  <w:num w:numId="16">
    <w:abstractNumId w:val="16"/>
  </w:num>
  <w:num w:numId="17">
    <w:abstractNumId w:val="31"/>
  </w:num>
  <w:num w:numId="18">
    <w:abstractNumId w:val="17"/>
  </w:num>
  <w:num w:numId="19">
    <w:abstractNumId w:val="30"/>
  </w:num>
  <w:num w:numId="20">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E58"/>
    <w:rsid w:val="000006D0"/>
    <w:rsid w:val="000036B9"/>
    <w:rsid w:val="00005633"/>
    <w:rsid w:val="00005DD1"/>
    <w:rsid w:val="00006D3F"/>
    <w:rsid w:val="00007570"/>
    <w:rsid w:val="00007C0E"/>
    <w:rsid w:val="000129AE"/>
    <w:rsid w:val="00013EA2"/>
    <w:rsid w:val="00014875"/>
    <w:rsid w:val="00014AFE"/>
    <w:rsid w:val="000150DF"/>
    <w:rsid w:val="0001514D"/>
    <w:rsid w:val="00016BA4"/>
    <w:rsid w:val="00021257"/>
    <w:rsid w:val="000214CE"/>
    <w:rsid w:val="0002240C"/>
    <w:rsid w:val="00023F47"/>
    <w:rsid w:val="000248AA"/>
    <w:rsid w:val="00024AF8"/>
    <w:rsid w:val="00025671"/>
    <w:rsid w:val="00026A60"/>
    <w:rsid w:val="00027592"/>
    <w:rsid w:val="00027BD5"/>
    <w:rsid w:val="000331B4"/>
    <w:rsid w:val="000355EE"/>
    <w:rsid w:val="00035927"/>
    <w:rsid w:val="00036DFD"/>
    <w:rsid w:val="00042CC9"/>
    <w:rsid w:val="0004409E"/>
    <w:rsid w:val="0004583A"/>
    <w:rsid w:val="00052406"/>
    <w:rsid w:val="00053500"/>
    <w:rsid w:val="000536D7"/>
    <w:rsid w:val="00054185"/>
    <w:rsid w:val="000545A0"/>
    <w:rsid w:val="000562D7"/>
    <w:rsid w:val="000573F2"/>
    <w:rsid w:val="00057960"/>
    <w:rsid w:val="0006350A"/>
    <w:rsid w:val="00065EC6"/>
    <w:rsid w:val="000674C4"/>
    <w:rsid w:val="0007354D"/>
    <w:rsid w:val="0007429C"/>
    <w:rsid w:val="00074459"/>
    <w:rsid w:val="00081D44"/>
    <w:rsid w:val="00082B8B"/>
    <w:rsid w:val="00083384"/>
    <w:rsid w:val="000835C7"/>
    <w:rsid w:val="00084D7C"/>
    <w:rsid w:val="00084E21"/>
    <w:rsid w:val="00087DF5"/>
    <w:rsid w:val="00087FAB"/>
    <w:rsid w:val="000924F8"/>
    <w:rsid w:val="00092B62"/>
    <w:rsid w:val="00094A53"/>
    <w:rsid w:val="00095259"/>
    <w:rsid w:val="000964D3"/>
    <w:rsid w:val="000965A4"/>
    <w:rsid w:val="000A17DC"/>
    <w:rsid w:val="000A4952"/>
    <w:rsid w:val="000A5ED6"/>
    <w:rsid w:val="000A67F6"/>
    <w:rsid w:val="000B1A54"/>
    <w:rsid w:val="000B1EBC"/>
    <w:rsid w:val="000B393C"/>
    <w:rsid w:val="000B5E15"/>
    <w:rsid w:val="000B6E40"/>
    <w:rsid w:val="000B7E97"/>
    <w:rsid w:val="000C11F2"/>
    <w:rsid w:val="000C27C0"/>
    <w:rsid w:val="000D051A"/>
    <w:rsid w:val="000D074F"/>
    <w:rsid w:val="000D2053"/>
    <w:rsid w:val="000D248D"/>
    <w:rsid w:val="000D2A1C"/>
    <w:rsid w:val="000D404E"/>
    <w:rsid w:val="000D4AD2"/>
    <w:rsid w:val="000D773A"/>
    <w:rsid w:val="000E1024"/>
    <w:rsid w:val="000E1EDF"/>
    <w:rsid w:val="000E2514"/>
    <w:rsid w:val="000E38EF"/>
    <w:rsid w:val="000E3FFB"/>
    <w:rsid w:val="000E4DB1"/>
    <w:rsid w:val="000E7274"/>
    <w:rsid w:val="000F1512"/>
    <w:rsid w:val="000F21D7"/>
    <w:rsid w:val="000F22CF"/>
    <w:rsid w:val="000F2473"/>
    <w:rsid w:val="000F2517"/>
    <w:rsid w:val="000F4434"/>
    <w:rsid w:val="000F72A7"/>
    <w:rsid w:val="00100130"/>
    <w:rsid w:val="00101DBE"/>
    <w:rsid w:val="001055A3"/>
    <w:rsid w:val="00105A57"/>
    <w:rsid w:val="001064CC"/>
    <w:rsid w:val="0011019D"/>
    <w:rsid w:val="0011072C"/>
    <w:rsid w:val="001125FF"/>
    <w:rsid w:val="00112B8C"/>
    <w:rsid w:val="00116E6F"/>
    <w:rsid w:val="00121665"/>
    <w:rsid w:val="0012309C"/>
    <w:rsid w:val="00124759"/>
    <w:rsid w:val="00125D38"/>
    <w:rsid w:val="00126BA5"/>
    <w:rsid w:val="001270C9"/>
    <w:rsid w:val="0012785F"/>
    <w:rsid w:val="00133403"/>
    <w:rsid w:val="0013413F"/>
    <w:rsid w:val="00135365"/>
    <w:rsid w:val="00135B63"/>
    <w:rsid w:val="00136660"/>
    <w:rsid w:val="00137067"/>
    <w:rsid w:val="00137743"/>
    <w:rsid w:val="00137E1B"/>
    <w:rsid w:val="001419EA"/>
    <w:rsid w:val="00144B0E"/>
    <w:rsid w:val="00144D1E"/>
    <w:rsid w:val="00145157"/>
    <w:rsid w:val="00145628"/>
    <w:rsid w:val="00145DBA"/>
    <w:rsid w:val="001468B0"/>
    <w:rsid w:val="00146AD2"/>
    <w:rsid w:val="00146C31"/>
    <w:rsid w:val="001518C0"/>
    <w:rsid w:val="001518D9"/>
    <w:rsid w:val="001530F7"/>
    <w:rsid w:val="0015362B"/>
    <w:rsid w:val="00155593"/>
    <w:rsid w:val="00155598"/>
    <w:rsid w:val="001568CA"/>
    <w:rsid w:val="00157213"/>
    <w:rsid w:val="001604EC"/>
    <w:rsid w:val="00161A34"/>
    <w:rsid w:val="001634AA"/>
    <w:rsid w:val="001638F0"/>
    <w:rsid w:val="0016476D"/>
    <w:rsid w:val="00164B08"/>
    <w:rsid w:val="0016617F"/>
    <w:rsid w:val="0016799E"/>
    <w:rsid w:val="00167AED"/>
    <w:rsid w:val="00170EEE"/>
    <w:rsid w:val="001721F1"/>
    <w:rsid w:val="00172AFB"/>
    <w:rsid w:val="00173EB0"/>
    <w:rsid w:val="0017555F"/>
    <w:rsid w:val="00175B73"/>
    <w:rsid w:val="00176789"/>
    <w:rsid w:val="001778F4"/>
    <w:rsid w:val="001823A9"/>
    <w:rsid w:val="00186173"/>
    <w:rsid w:val="00186A2E"/>
    <w:rsid w:val="00186C48"/>
    <w:rsid w:val="00187C58"/>
    <w:rsid w:val="00187DBD"/>
    <w:rsid w:val="00190109"/>
    <w:rsid w:val="0019056D"/>
    <w:rsid w:val="00192335"/>
    <w:rsid w:val="00192760"/>
    <w:rsid w:val="001932EA"/>
    <w:rsid w:val="0019368C"/>
    <w:rsid w:val="00193DF3"/>
    <w:rsid w:val="00194090"/>
    <w:rsid w:val="00196647"/>
    <w:rsid w:val="001A021D"/>
    <w:rsid w:val="001A0730"/>
    <w:rsid w:val="001A0E26"/>
    <w:rsid w:val="001A1C04"/>
    <w:rsid w:val="001A509A"/>
    <w:rsid w:val="001A768C"/>
    <w:rsid w:val="001B0417"/>
    <w:rsid w:val="001B2256"/>
    <w:rsid w:val="001B3234"/>
    <w:rsid w:val="001B458F"/>
    <w:rsid w:val="001B4FAA"/>
    <w:rsid w:val="001B5F61"/>
    <w:rsid w:val="001B6125"/>
    <w:rsid w:val="001C02BA"/>
    <w:rsid w:val="001C1986"/>
    <w:rsid w:val="001C19F4"/>
    <w:rsid w:val="001C1BD1"/>
    <w:rsid w:val="001C4155"/>
    <w:rsid w:val="001C49C2"/>
    <w:rsid w:val="001C6E69"/>
    <w:rsid w:val="001C74BC"/>
    <w:rsid w:val="001C776E"/>
    <w:rsid w:val="001C7FD0"/>
    <w:rsid w:val="001D0AFB"/>
    <w:rsid w:val="001D1612"/>
    <w:rsid w:val="001D6CA4"/>
    <w:rsid w:val="001E0D45"/>
    <w:rsid w:val="001E3DD2"/>
    <w:rsid w:val="001E5046"/>
    <w:rsid w:val="001F00C0"/>
    <w:rsid w:val="001F12F7"/>
    <w:rsid w:val="001F238C"/>
    <w:rsid w:val="001F3BC0"/>
    <w:rsid w:val="00201441"/>
    <w:rsid w:val="00207993"/>
    <w:rsid w:val="00217FC6"/>
    <w:rsid w:val="00221F5B"/>
    <w:rsid w:val="002220DC"/>
    <w:rsid w:val="002222C9"/>
    <w:rsid w:val="00225320"/>
    <w:rsid w:val="00226DD5"/>
    <w:rsid w:val="00227CB4"/>
    <w:rsid w:val="00232F87"/>
    <w:rsid w:val="002367B5"/>
    <w:rsid w:val="00237FEB"/>
    <w:rsid w:val="00240558"/>
    <w:rsid w:val="00240777"/>
    <w:rsid w:val="00241278"/>
    <w:rsid w:val="00241367"/>
    <w:rsid w:val="00245712"/>
    <w:rsid w:val="00246E8B"/>
    <w:rsid w:val="00250AEB"/>
    <w:rsid w:val="00251476"/>
    <w:rsid w:val="0025189C"/>
    <w:rsid w:val="00252508"/>
    <w:rsid w:val="002526EA"/>
    <w:rsid w:val="00253FEB"/>
    <w:rsid w:val="002541C1"/>
    <w:rsid w:val="0025524F"/>
    <w:rsid w:val="0026684C"/>
    <w:rsid w:val="00270024"/>
    <w:rsid w:val="00270392"/>
    <w:rsid w:val="00270B76"/>
    <w:rsid w:val="00270E24"/>
    <w:rsid w:val="00273AE3"/>
    <w:rsid w:val="00273C7C"/>
    <w:rsid w:val="002750D8"/>
    <w:rsid w:val="002761FD"/>
    <w:rsid w:val="00276815"/>
    <w:rsid w:val="00280796"/>
    <w:rsid w:val="002820CE"/>
    <w:rsid w:val="002858E7"/>
    <w:rsid w:val="002859AC"/>
    <w:rsid w:val="002874C0"/>
    <w:rsid w:val="00291768"/>
    <w:rsid w:val="002920A2"/>
    <w:rsid w:val="00292495"/>
    <w:rsid w:val="002945A6"/>
    <w:rsid w:val="00294F74"/>
    <w:rsid w:val="00295051"/>
    <w:rsid w:val="00295CDD"/>
    <w:rsid w:val="0029655D"/>
    <w:rsid w:val="00296E5A"/>
    <w:rsid w:val="00297707"/>
    <w:rsid w:val="002A0703"/>
    <w:rsid w:val="002A121E"/>
    <w:rsid w:val="002A1F7F"/>
    <w:rsid w:val="002A3444"/>
    <w:rsid w:val="002A3D28"/>
    <w:rsid w:val="002A4B54"/>
    <w:rsid w:val="002A642F"/>
    <w:rsid w:val="002B08C0"/>
    <w:rsid w:val="002B3F1C"/>
    <w:rsid w:val="002B42C1"/>
    <w:rsid w:val="002B62F6"/>
    <w:rsid w:val="002C2B25"/>
    <w:rsid w:val="002C4C36"/>
    <w:rsid w:val="002C4E48"/>
    <w:rsid w:val="002C59C8"/>
    <w:rsid w:val="002C6B02"/>
    <w:rsid w:val="002C6BA5"/>
    <w:rsid w:val="002C6D6F"/>
    <w:rsid w:val="002D2DB1"/>
    <w:rsid w:val="002D3D21"/>
    <w:rsid w:val="002D47B8"/>
    <w:rsid w:val="002D4E05"/>
    <w:rsid w:val="002D6A51"/>
    <w:rsid w:val="002E25CB"/>
    <w:rsid w:val="002E37A5"/>
    <w:rsid w:val="002E6CD2"/>
    <w:rsid w:val="002E6DEA"/>
    <w:rsid w:val="002E7F8F"/>
    <w:rsid w:val="002F17BE"/>
    <w:rsid w:val="002F1B45"/>
    <w:rsid w:val="002F1E19"/>
    <w:rsid w:val="002F2056"/>
    <w:rsid w:val="002F33E3"/>
    <w:rsid w:val="002F35FD"/>
    <w:rsid w:val="002F43C3"/>
    <w:rsid w:val="0030308C"/>
    <w:rsid w:val="00303683"/>
    <w:rsid w:val="00305363"/>
    <w:rsid w:val="003065EE"/>
    <w:rsid w:val="00310749"/>
    <w:rsid w:val="00310B60"/>
    <w:rsid w:val="00311352"/>
    <w:rsid w:val="003113B8"/>
    <w:rsid w:val="00311E5A"/>
    <w:rsid w:val="00317F62"/>
    <w:rsid w:val="00320BA5"/>
    <w:rsid w:val="0032316D"/>
    <w:rsid w:val="00325937"/>
    <w:rsid w:val="00325ADC"/>
    <w:rsid w:val="00325EB6"/>
    <w:rsid w:val="00333591"/>
    <w:rsid w:val="00336FDA"/>
    <w:rsid w:val="00340AFB"/>
    <w:rsid w:val="00340D2C"/>
    <w:rsid w:val="00340E94"/>
    <w:rsid w:val="00342BC6"/>
    <w:rsid w:val="0034372C"/>
    <w:rsid w:val="00343D15"/>
    <w:rsid w:val="00343D83"/>
    <w:rsid w:val="0034463E"/>
    <w:rsid w:val="003466EA"/>
    <w:rsid w:val="003475B1"/>
    <w:rsid w:val="0035096A"/>
    <w:rsid w:val="00352BDB"/>
    <w:rsid w:val="00353B8F"/>
    <w:rsid w:val="00355808"/>
    <w:rsid w:val="00355BD2"/>
    <w:rsid w:val="00357371"/>
    <w:rsid w:val="00360D47"/>
    <w:rsid w:val="00361CA4"/>
    <w:rsid w:val="00363736"/>
    <w:rsid w:val="00363DB2"/>
    <w:rsid w:val="00366605"/>
    <w:rsid w:val="003669B1"/>
    <w:rsid w:val="00366DD0"/>
    <w:rsid w:val="00370AAA"/>
    <w:rsid w:val="00371897"/>
    <w:rsid w:val="003736AD"/>
    <w:rsid w:val="00374344"/>
    <w:rsid w:val="00374656"/>
    <w:rsid w:val="00375852"/>
    <w:rsid w:val="00376B91"/>
    <w:rsid w:val="0037794C"/>
    <w:rsid w:val="003806EA"/>
    <w:rsid w:val="003822D6"/>
    <w:rsid w:val="00383FA4"/>
    <w:rsid w:val="00384A86"/>
    <w:rsid w:val="00385BCE"/>
    <w:rsid w:val="00385F99"/>
    <w:rsid w:val="00386421"/>
    <w:rsid w:val="00386A97"/>
    <w:rsid w:val="00386D68"/>
    <w:rsid w:val="0038701E"/>
    <w:rsid w:val="003900B0"/>
    <w:rsid w:val="003931A7"/>
    <w:rsid w:val="00393EF7"/>
    <w:rsid w:val="00395132"/>
    <w:rsid w:val="003952C8"/>
    <w:rsid w:val="00396BEA"/>
    <w:rsid w:val="00397314"/>
    <w:rsid w:val="003A0264"/>
    <w:rsid w:val="003A1A9A"/>
    <w:rsid w:val="003A2772"/>
    <w:rsid w:val="003A4900"/>
    <w:rsid w:val="003A7698"/>
    <w:rsid w:val="003B2937"/>
    <w:rsid w:val="003B4829"/>
    <w:rsid w:val="003B55E8"/>
    <w:rsid w:val="003B7E4A"/>
    <w:rsid w:val="003C290B"/>
    <w:rsid w:val="003C2943"/>
    <w:rsid w:val="003C2962"/>
    <w:rsid w:val="003C2DAC"/>
    <w:rsid w:val="003C325E"/>
    <w:rsid w:val="003C4345"/>
    <w:rsid w:val="003C6D70"/>
    <w:rsid w:val="003D2455"/>
    <w:rsid w:val="003D34AE"/>
    <w:rsid w:val="003D3DC7"/>
    <w:rsid w:val="003D4233"/>
    <w:rsid w:val="003D4AEC"/>
    <w:rsid w:val="003D5CE6"/>
    <w:rsid w:val="003E351B"/>
    <w:rsid w:val="003E45B8"/>
    <w:rsid w:val="003E64A6"/>
    <w:rsid w:val="003F041F"/>
    <w:rsid w:val="003F2853"/>
    <w:rsid w:val="003F396D"/>
    <w:rsid w:val="003F48ED"/>
    <w:rsid w:val="003F4E82"/>
    <w:rsid w:val="003F57C9"/>
    <w:rsid w:val="003F5900"/>
    <w:rsid w:val="003F61D3"/>
    <w:rsid w:val="0040214C"/>
    <w:rsid w:val="00402C69"/>
    <w:rsid w:val="00403351"/>
    <w:rsid w:val="004043AD"/>
    <w:rsid w:val="004068CF"/>
    <w:rsid w:val="00406A1B"/>
    <w:rsid w:val="00413D29"/>
    <w:rsid w:val="00423555"/>
    <w:rsid w:val="00425297"/>
    <w:rsid w:val="00426A4D"/>
    <w:rsid w:val="00426C72"/>
    <w:rsid w:val="004307ED"/>
    <w:rsid w:val="0043193B"/>
    <w:rsid w:val="00431DB2"/>
    <w:rsid w:val="00436414"/>
    <w:rsid w:val="00436BA7"/>
    <w:rsid w:val="00440DE3"/>
    <w:rsid w:val="00441EFF"/>
    <w:rsid w:val="00443539"/>
    <w:rsid w:val="00444DF2"/>
    <w:rsid w:val="004476CE"/>
    <w:rsid w:val="00450C4F"/>
    <w:rsid w:val="0045228B"/>
    <w:rsid w:val="004528A4"/>
    <w:rsid w:val="004535FA"/>
    <w:rsid w:val="004545DA"/>
    <w:rsid w:val="00454B54"/>
    <w:rsid w:val="00455AB1"/>
    <w:rsid w:val="00455E01"/>
    <w:rsid w:val="0045681D"/>
    <w:rsid w:val="0046126F"/>
    <w:rsid w:val="004651DF"/>
    <w:rsid w:val="00470D3B"/>
    <w:rsid w:val="00472FC3"/>
    <w:rsid w:val="004732FD"/>
    <w:rsid w:val="00475D28"/>
    <w:rsid w:val="00476481"/>
    <w:rsid w:val="0048171D"/>
    <w:rsid w:val="004859C0"/>
    <w:rsid w:val="004912CC"/>
    <w:rsid w:val="00491BFC"/>
    <w:rsid w:val="00491E6D"/>
    <w:rsid w:val="00493D15"/>
    <w:rsid w:val="004944D7"/>
    <w:rsid w:val="00494DF4"/>
    <w:rsid w:val="00495A51"/>
    <w:rsid w:val="004978F5"/>
    <w:rsid w:val="00497F97"/>
    <w:rsid w:val="004A158B"/>
    <w:rsid w:val="004A22B1"/>
    <w:rsid w:val="004A2BB4"/>
    <w:rsid w:val="004A2FBA"/>
    <w:rsid w:val="004A3F70"/>
    <w:rsid w:val="004A4CBE"/>
    <w:rsid w:val="004A4F63"/>
    <w:rsid w:val="004A4FA3"/>
    <w:rsid w:val="004A5A7F"/>
    <w:rsid w:val="004A7036"/>
    <w:rsid w:val="004B0161"/>
    <w:rsid w:val="004B14DC"/>
    <w:rsid w:val="004B1606"/>
    <w:rsid w:val="004B58AE"/>
    <w:rsid w:val="004B69B7"/>
    <w:rsid w:val="004C2A5F"/>
    <w:rsid w:val="004C3026"/>
    <w:rsid w:val="004C3F7F"/>
    <w:rsid w:val="004C5063"/>
    <w:rsid w:val="004C5AEC"/>
    <w:rsid w:val="004C63B7"/>
    <w:rsid w:val="004C7D03"/>
    <w:rsid w:val="004C7EFE"/>
    <w:rsid w:val="004D0984"/>
    <w:rsid w:val="004D1000"/>
    <w:rsid w:val="004D20E9"/>
    <w:rsid w:val="004D293A"/>
    <w:rsid w:val="004D426F"/>
    <w:rsid w:val="004D65B7"/>
    <w:rsid w:val="004D77F7"/>
    <w:rsid w:val="004E028A"/>
    <w:rsid w:val="004E3D74"/>
    <w:rsid w:val="004E5410"/>
    <w:rsid w:val="004E63AC"/>
    <w:rsid w:val="004E6775"/>
    <w:rsid w:val="004F0D86"/>
    <w:rsid w:val="004F1A1E"/>
    <w:rsid w:val="004F2172"/>
    <w:rsid w:val="004F4826"/>
    <w:rsid w:val="004F6A5B"/>
    <w:rsid w:val="004F7B42"/>
    <w:rsid w:val="004F7D81"/>
    <w:rsid w:val="005031E9"/>
    <w:rsid w:val="00506030"/>
    <w:rsid w:val="00507C72"/>
    <w:rsid w:val="00507DB2"/>
    <w:rsid w:val="00510677"/>
    <w:rsid w:val="00511E06"/>
    <w:rsid w:val="00513FD4"/>
    <w:rsid w:val="005179E7"/>
    <w:rsid w:val="00521656"/>
    <w:rsid w:val="00522D3F"/>
    <w:rsid w:val="00526688"/>
    <w:rsid w:val="00526F07"/>
    <w:rsid w:val="00527D8B"/>
    <w:rsid w:val="00527EC1"/>
    <w:rsid w:val="00530936"/>
    <w:rsid w:val="0053141D"/>
    <w:rsid w:val="00531903"/>
    <w:rsid w:val="00532AAE"/>
    <w:rsid w:val="0053418A"/>
    <w:rsid w:val="00536BF2"/>
    <w:rsid w:val="00537712"/>
    <w:rsid w:val="00537973"/>
    <w:rsid w:val="00542D21"/>
    <w:rsid w:val="00543021"/>
    <w:rsid w:val="00544630"/>
    <w:rsid w:val="005458CC"/>
    <w:rsid w:val="00545FAB"/>
    <w:rsid w:val="0054671E"/>
    <w:rsid w:val="00552B1A"/>
    <w:rsid w:val="00555E20"/>
    <w:rsid w:val="005560C5"/>
    <w:rsid w:val="005567A0"/>
    <w:rsid w:val="00560D4D"/>
    <w:rsid w:val="00562D5D"/>
    <w:rsid w:val="00565D1F"/>
    <w:rsid w:val="00566E06"/>
    <w:rsid w:val="00567FFD"/>
    <w:rsid w:val="00571ED0"/>
    <w:rsid w:val="00574B1A"/>
    <w:rsid w:val="00575144"/>
    <w:rsid w:val="005759E0"/>
    <w:rsid w:val="00576011"/>
    <w:rsid w:val="005765C3"/>
    <w:rsid w:val="005767BE"/>
    <w:rsid w:val="005778C1"/>
    <w:rsid w:val="00580E3C"/>
    <w:rsid w:val="00584495"/>
    <w:rsid w:val="005871F6"/>
    <w:rsid w:val="00587412"/>
    <w:rsid w:val="005924C2"/>
    <w:rsid w:val="005932AB"/>
    <w:rsid w:val="00594700"/>
    <w:rsid w:val="00595668"/>
    <w:rsid w:val="00596E10"/>
    <w:rsid w:val="005A12ED"/>
    <w:rsid w:val="005A4E93"/>
    <w:rsid w:val="005A5715"/>
    <w:rsid w:val="005A672B"/>
    <w:rsid w:val="005A6A5F"/>
    <w:rsid w:val="005B1FE0"/>
    <w:rsid w:val="005B39DD"/>
    <w:rsid w:val="005B3DFA"/>
    <w:rsid w:val="005C08A8"/>
    <w:rsid w:val="005C097E"/>
    <w:rsid w:val="005C2920"/>
    <w:rsid w:val="005C50EB"/>
    <w:rsid w:val="005D176A"/>
    <w:rsid w:val="005D22C7"/>
    <w:rsid w:val="005D3EC8"/>
    <w:rsid w:val="005D4523"/>
    <w:rsid w:val="005D5C96"/>
    <w:rsid w:val="005D646E"/>
    <w:rsid w:val="005D695A"/>
    <w:rsid w:val="005D789C"/>
    <w:rsid w:val="005E04AB"/>
    <w:rsid w:val="005E1159"/>
    <w:rsid w:val="005E24CD"/>
    <w:rsid w:val="005E2849"/>
    <w:rsid w:val="005E2ADF"/>
    <w:rsid w:val="005E36FC"/>
    <w:rsid w:val="005E37CE"/>
    <w:rsid w:val="005E4306"/>
    <w:rsid w:val="005E5CD1"/>
    <w:rsid w:val="005E70D4"/>
    <w:rsid w:val="005F4876"/>
    <w:rsid w:val="005F4B85"/>
    <w:rsid w:val="005F55AF"/>
    <w:rsid w:val="005F631B"/>
    <w:rsid w:val="005F6642"/>
    <w:rsid w:val="005F775B"/>
    <w:rsid w:val="006003D3"/>
    <w:rsid w:val="00600604"/>
    <w:rsid w:val="00600B9A"/>
    <w:rsid w:val="0060337B"/>
    <w:rsid w:val="0060492C"/>
    <w:rsid w:val="0060540C"/>
    <w:rsid w:val="00605A03"/>
    <w:rsid w:val="00607561"/>
    <w:rsid w:val="006118D2"/>
    <w:rsid w:val="006131F4"/>
    <w:rsid w:val="00614DBA"/>
    <w:rsid w:val="0061533B"/>
    <w:rsid w:val="00616407"/>
    <w:rsid w:val="00617E80"/>
    <w:rsid w:val="006234B1"/>
    <w:rsid w:val="006234B6"/>
    <w:rsid w:val="00623751"/>
    <w:rsid w:val="00626B22"/>
    <w:rsid w:val="00626DE9"/>
    <w:rsid w:val="00627CBD"/>
    <w:rsid w:val="00627DFA"/>
    <w:rsid w:val="00630DC4"/>
    <w:rsid w:val="00636108"/>
    <w:rsid w:val="00641CDF"/>
    <w:rsid w:val="00644EDA"/>
    <w:rsid w:val="00645B4B"/>
    <w:rsid w:val="006530EF"/>
    <w:rsid w:val="00654E6D"/>
    <w:rsid w:val="00655B52"/>
    <w:rsid w:val="0065676E"/>
    <w:rsid w:val="0066245E"/>
    <w:rsid w:val="00662545"/>
    <w:rsid w:val="00663223"/>
    <w:rsid w:val="00663DA7"/>
    <w:rsid w:val="00665050"/>
    <w:rsid w:val="0066748E"/>
    <w:rsid w:val="00667637"/>
    <w:rsid w:val="00672FC1"/>
    <w:rsid w:val="006745A2"/>
    <w:rsid w:val="006757A9"/>
    <w:rsid w:val="00675A7B"/>
    <w:rsid w:val="00675AEA"/>
    <w:rsid w:val="00675C6D"/>
    <w:rsid w:val="00676635"/>
    <w:rsid w:val="00677464"/>
    <w:rsid w:val="00680B84"/>
    <w:rsid w:val="00680B9E"/>
    <w:rsid w:val="00681771"/>
    <w:rsid w:val="0068234F"/>
    <w:rsid w:val="00682907"/>
    <w:rsid w:val="0068539A"/>
    <w:rsid w:val="006855CF"/>
    <w:rsid w:val="006927FD"/>
    <w:rsid w:val="00692B77"/>
    <w:rsid w:val="00692EB0"/>
    <w:rsid w:val="00693559"/>
    <w:rsid w:val="00693A69"/>
    <w:rsid w:val="00695BAC"/>
    <w:rsid w:val="00697AFA"/>
    <w:rsid w:val="006A30BD"/>
    <w:rsid w:val="006A31A7"/>
    <w:rsid w:val="006A37D9"/>
    <w:rsid w:val="006A57C0"/>
    <w:rsid w:val="006A6044"/>
    <w:rsid w:val="006A616E"/>
    <w:rsid w:val="006A630F"/>
    <w:rsid w:val="006B071F"/>
    <w:rsid w:val="006B3F40"/>
    <w:rsid w:val="006B568F"/>
    <w:rsid w:val="006B626C"/>
    <w:rsid w:val="006B63D9"/>
    <w:rsid w:val="006C10F1"/>
    <w:rsid w:val="006C172B"/>
    <w:rsid w:val="006C1CEF"/>
    <w:rsid w:val="006C4247"/>
    <w:rsid w:val="006C6206"/>
    <w:rsid w:val="006C7121"/>
    <w:rsid w:val="006C7442"/>
    <w:rsid w:val="006C7509"/>
    <w:rsid w:val="006D49A9"/>
    <w:rsid w:val="006D78F2"/>
    <w:rsid w:val="006E25AB"/>
    <w:rsid w:val="006E2E10"/>
    <w:rsid w:val="006E3649"/>
    <w:rsid w:val="006E4988"/>
    <w:rsid w:val="006E4F76"/>
    <w:rsid w:val="006E514F"/>
    <w:rsid w:val="006E54A0"/>
    <w:rsid w:val="006E559C"/>
    <w:rsid w:val="006E5ABD"/>
    <w:rsid w:val="006E6199"/>
    <w:rsid w:val="006E70A2"/>
    <w:rsid w:val="006E796D"/>
    <w:rsid w:val="006F063B"/>
    <w:rsid w:val="006F1021"/>
    <w:rsid w:val="006F2DAC"/>
    <w:rsid w:val="006F32B0"/>
    <w:rsid w:val="006F650E"/>
    <w:rsid w:val="006F7CD1"/>
    <w:rsid w:val="0070153B"/>
    <w:rsid w:val="00702BBD"/>
    <w:rsid w:val="00705850"/>
    <w:rsid w:val="007071E4"/>
    <w:rsid w:val="00707C7E"/>
    <w:rsid w:val="0071166D"/>
    <w:rsid w:val="00713351"/>
    <w:rsid w:val="007143F8"/>
    <w:rsid w:val="00714756"/>
    <w:rsid w:val="007160DE"/>
    <w:rsid w:val="00716952"/>
    <w:rsid w:val="00716AF8"/>
    <w:rsid w:val="00721ECE"/>
    <w:rsid w:val="00723C55"/>
    <w:rsid w:val="00723F56"/>
    <w:rsid w:val="007258D1"/>
    <w:rsid w:val="0072776F"/>
    <w:rsid w:val="00730075"/>
    <w:rsid w:val="0073187B"/>
    <w:rsid w:val="00732940"/>
    <w:rsid w:val="00732FC1"/>
    <w:rsid w:val="00733BAD"/>
    <w:rsid w:val="00734B4B"/>
    <w:rsid w:val="00734CCB"/>
    <w:rsid w:val="00736FFE"/>
    <w:rsid w:val="00741148"/>
    <w:rsid w:val="007423F6"/>
    <w:rsid w:val="00743CA9"/>
    <w:rsid w:val="00745F7C"/>
    <w:rsid w:val="00746A66"/>
    <w:rsid w:val="00746EBD"/>
    <w:rsid w:val="007477C2"/>
    <w:rsid w:val="00747E8B"/>
    <w:rsid w:val="00750A5C"/>
    <w:rsid w:val="00750AFC"/>
    <w:rsid w:val="007536B5"/>
    <w:rsid w:val="00755A42"/>
    <w:rsid w:val="0076084F"/>
    <w:rsid w:val="00762033"/>
    <w:rsid w:val="00762B7A"/>
    <w:rsid w:val="00763DEA"/>
    <w:rsid w:val="0076413E"/>
    <w:rsid w:val="00766025"/>
    <w:rsid w:val="00771CE5"/>
    <w:rsid w:val="0077263A"/>
    <w:rsid w:val="00773975"/>
    <w:rsid w:val="007739FE"/>
    <w:rsid w:val="00773BF3"/>
    <w:rsid w:val="00775D2B"/>
    <w:rsid w:val="0077706A"/>
    <w:rsid w:val="00781BDA"/>
    <w:rsid w:val="00782B36"/>
    <w:rsid w:val="007835BC"/>
    <w:rsid w:val="00785C14"/>
    <w:rsid w:val="0079011F"/>
    <w:rsid w:val="00790C8B"/>
    <w:rsid w:val="00790EAB"/>
    <w:rsid w:val="00791595"/>
    <w:rsid w:val="00792058"/>
    <w:rsid w:val="00793E48"/>
    <w:rsid w:val="007940FB"/>
    <w:rsid w:val="00794434"/>
    <w:rsid w:val="00795542"/>
    <w:rsid w:val="007959F1"/>
    <w:rsid w:val="00797CE2"/>
    <w:rsid w:val="007A3328"/>
    <w:rsid w:val="007A426B"/>
    <w:rsid w:val="007A6E17"/>
    <w:rsid w:val="007A7AAA"/>
    <w:rsid w:val="007B2076"/>
    <w:rsid w:val="007B277E"/>
    <w:rsid w:val="007B3DD6"/>
    <w:rsid w:val="007B6A55"/>
    <w:rsid w:val="007C16C2"/>
    <w:rsid w:val="007C503E"/>
    <w:rsid w:val="007C6F50"/>
    <w:rsid w:val="007C71E5"/>
    <w:rsid w:val="007D1E8E"/>
    <w:rsid w:val="007D57A3"/>
    <w:rsid w:val="007D5F4B"/>
    <w:rsid w:val="007E0F79"/>
    <w:rsid w:val="007E138E"/>
    <w:rsid w:val="007E260D"/>
    <w:rsid w:val="007E3BCA"/>
    <w:rsid w:val="007E6FFD"/>
    <w:rsid w:val="007E7B0C"/>
    <w:rsid w:val="007F07E3"/>
    <w:rsid w:val="007F1382"/>
    <w:rsid w:val="007F1E7D"/>
    <w:rsid w:val="007F2763"/>
    <w:rsid w:val="007F6513"/>
    <w:rsid w:val="007F74A4"/>
    <w:rsid w:val="00800229"/>
    <w:rsid w:val="00801A82"/>
    <w:rsid w:val="00801FAC"/>
    <w:rsid w:val="0080213B"/>
    <w:rsid w:val="008037A6"/>
    <w:rsid w:val="00803C32"/>
    <w:rsid w:val="00804855"/>
    <w:rsid w:val="0080500D"/>
    <w:rsid w:val="008079B0"/>
    <w:rsid w:val="00812992"/>
    <w:rsid w:val="00812A60"/>
    <w:rsid w:val="0081776A"/>
    <w:rsid w:val="00817AE0"/>
    <w:rsid w:val="00817CEE"/>
    <w:rsid w:val="00821312"/>
    <w:rsid w:val="008246C3"/>
    <w:rsid w:val="00824ED9"/>
    <w:rsid w:val="00826414"/>
    <w:rsid w:val="00827788"/>
    <w:rsid w:val="00827CC7"/>
    <w:rsid w:val="0083085A"/>
    <w:rsid w:val="008308F3"/>
    <w:rsid w:val="00831255"/>
    <w:rsid w:val="0083129D"/>
    <w:rsid w:val="0083135A"/>
    <w:rsid w:val="00832F87"/>
    <w:rsid w:val="00834E80"/>
    <w:rsid w:val="00835712"/>
    <w:rsid w:val="00844E4B"/>
    <w:rsid w:val="00845D5D"/>
    <w:rsid w:val="00847A15"/>
    <w:rsid w:val="00847BAC"/>
    <w:rsid w:val="008521A4"/>
    <w:rsid w:val="0085302C"/>
    <w:rsid w:val="0085359D"/>
    <w:rsid w:val="00853846"/>
    <w:rsid w:val="0085412F"/>
    <w:rsid w:val="008608B6"/>
    <w:rsid w:val="008628E8"/>
    <w:rsid w:val="00864715"/>
    <w:rsid w:val="00865E34"/>
    <w:rsid w:val="00870EEE"/>
    <w:rsid w:val="00872519"/>
    <w:rsid w:val="0087461C"/>
    <w:rsid w:val="008756FD"/>
    <w:rsid w:val="00876F68"/>
    <w:rsid w:val="00877567"/>
    <w:rsid w:val="00880F1E"/>
    <w:rsid w:val="00884D3D"/>
    <w:rsid w:val="008851FC"/>
    <w:rsid w:val="00885778"/>
    <w:rsid w:val="0088772A"/>
    <w:rsid w:val="00891620"/>
    <w:rsid w:val="008918A4"/>
    <w:rsid w:val="0089257E"/>
    <w:rsid w:val="00895A69"/>
    <w:rsid w:val="00897E1E"/>
    <w:rsid w:val="008A0ABE"/>
    <w:rsid w:val="008A6A12"/>
    <w:rsid w:val="008A763D"/>
    <w:rsid w:val="008B19A9"/>
    <w:rsid w:val="008B1CE3"/>
    <w:rsid w:val="008B2333"/>
    <w:rsid w:val="008B6ECD"/>
    <w:rsid w:val="008C2C9B"/>
    <w:rsid w:val="008C45EF"/>
    <w:rsid w:val="008C4CB7"/>
    <w:rsid w:val="008C62EA"/>
    <w:rsid w:val="008C678F"/>
    <w:rsid w:val="008C6CE6"/>
    <w:rsid w:val="008D2CAA"/>
    <w:rsid w:val="008D3E60"/>
    <w:rsid w:val="008D4B25"/>
    <w:rsid w:val="008D576E"/>
    <w:rsid w:val="008E0BEC"/>
    <w:rsid w:val="008E247A"/>
    <w:rsid w:val="008E2617"/>
    <w:rsid w:val="008E38AD"/>
    <w:rsid w:val="008E7701"/>
    <w:rsid w:val="008F0555"/>
    <w:rsid w:val="008F1C10"/>
    <w:rsid w:val="0090085C"/>
    <w:rsid w:val="0090152B"/>
    <w:rsid w:val="00901775"/>
    <w:rsid w:val="00904F2B"/>
    <w:rsid w:val="009053BF"/>
    <w:rsid w:val="009055E5"/>
    <w:rsid w:val="00910933"/>
    <w:rsid w:val="00911202"/>
    <w:rsid w:val="00911529"/>
    <w:rsid w:val="009115FD"/>
    <w:rsid w:val="0091443E"/>
    <w:rsid w:val="00915F11"/>
    <w:rsid w:val="00915F21"/>
    <w:rsid w:val="00916FD9"/>
    <w:rsid w:val="009209AB"/>
    <w:rsid w:val="009223A2"/>
    <w:rsid w:val="00922D70"/>
    <w:rsid w:val="00923D28"/>
    <w:rsid w:val="009247FD"/>
    <w:rsid w:val="00926584"/>
    <w:rsid w:val="00933B5E"/>
    <w:rsid w:val="00934DB3"/>
    <w:rsid w:val="0093579D"/>
    <w:rsid w:val="009362AD"/>
    <w:rsid w:val="009375DC"/>
    <w:rsid w:val="00943F65"/>
    <w:rsid w:val="00944823"/>
    <w:rsid w:val="00945517"/>
    <w:rsid w:val="00945913"/>
    <w:rsid w:val="0094624B"/>
    <w:rsid w:val="00950863"/>
    <w:rsid w:val="00955D14"/>
    <w:rsid w:val="009560B9"/>
    <w:rsid w:val="00956E08"/>
    <w:rsid w:val="00957355"/>
    <w:rsid w:val="00957F88"/>
    <w:rsid w:val="00957FFA"/>
    <w:rsid w:val="00960A8A"/>
    <w:rsid w:val="00960B51"/>
    <w:rsid w:val="0096142A"/>
    <w:rsid w:val="009619CF"/>
    <w:rsid w:val="00961D90"/>
    <w:rsid w:val="00962F49"/>
    <w:rsid w:val="00966A79"/>
    <w:rsid w:val="00966C43"/>
    <w:rsid w:val="00967887"/>
    <w:rsid w:val="00971C53"/>
    <w:rsid w:val="00971EC9"/>
    <w:rsid w:val="00972D44"/>
    <w:rsid w:val="009735A5"/>
    <w:rsid w:val="0097362C"/>
    <w:rsid w:val="00976174"/>
    <w:rsid w:val="00976FC0"/>
    <w:rsid w:val="00981A26"/>
    <w:rsid w:val="00981C7F"/>
    <w:rsid w:val="00983E78"/>
    <w:rsid w:val="009937A6"/>
    <w:rsid w:val="009942CF"/>
    <w:rsid w:val="00995257"/>
    <w:rsid w:val="0099742B"/>
    <w:rsid w:val="009A0A27"/>
    <w:rsid w:val="009A264E"/>
    <w:rsid w:val="009A7C3A"/>
    <w:rsid w:val="009B2D7C"/>
    <w:rsid w:val="009B30A2"/>
    <w:rsid w:val="009B3230"/>
    <w:rsid w:val="009B36E7"/>
    <w:rsid w:val="009B4766"/>
    <w:rsid w:val="009B4817"/>
    <w:rsid w:val="009B4F04"/>
    <w:rsid w:val="009B5692"/>
    <w:rsid w:val="009B70DF"/>
    <w:rsid w:val="009C087F"/>
    <w:rsid w:val="009C0A7C"/>
    <w:rsid w:val="009C1F6F"/>
    <w:rsid w:val="009C37D9"/>
    <w:rsid w:val="009C3B88"/>
    <w:rsid w:val="009C4793"/>
    <w:rsid w:val="009C63EE"/>
    <w:rsid w:val="009C6657"/>
    <w:rsid w:val="009C7F4E"/>
    <w:rsid w:val="009D0299"/>
    <w:rsid w:val="009D2442"/>
    <w:rsid w:val="009D2CA9"/>
    <w:rsid w:val="009D3288"/>
    <w:rsid w:val="009D5AF2"/>
    <w:rsid w:val="009D6038"/>
    <w:rsid w:val="009E02A3"/>
    <w:rsid w:val="009E33EE"/>
    <w:rsid w:val="009E3E4C"/>
    <w:rsid w:val="009E4200"/>
    <w:rsid w:val="009E79FB"/>
    <w:rsid w:val="009F1054"/>
    <w:rsid w:val="009F1610"/>
    <w:rsid w:val="009F2C98"/>
    <w:rsid w:val="009F489A"/>
    <w:rsid w:val="009F4E9F"/>
    <w:rsid w:val="009F7E8D"/>
    <w:rsid w:val="00A003A4"/>
    <w:rsid w:val="00A02E6C"/>
    <w:rsid w:val="00A033FD"/>
    <w:rsid w:val="00A107D9"/>
    <w:rsid w:val="00A11F07"/>
    <w:rsid w:val="00A14E86"/>
    <w:rsid w:val="00A15706"/>
    <w:rsid w:val="00A16AB0"/>
    <w:rsid w:val="00A17182"/>
    <w:rsid w:val="00A22023"/>
    <w:rsid w:val="00A22655"/>
    <w:rsid w:val="00A22B51"/>
    <w:rsid w:val="00A25F50"/>
    <w:rsid w:val="00A2682B"/>
    <w:rsid w:val="00A26A1B"/>
    <w:rsid w:val="00A27B96"/>
    <w:rsid w:val="00A31576"/>
    <w:rsid w:val="00A316EB"/>
    <w:rsid w:val="00A34009"/>
    <w:rsid w:val="00A36EBF"/>
    <w:rsid w:val="00A36F1F"/>
    <w:rsid w:val="00A3701F"/>
    <w:rsid w:val="00A37D01"/>
    <w:rsid w:val="00A41610"/>
    <w:rsid w:val="00A44A4B"/>
    <w:rsid w:val="00A44F65"/>
    <w:rsid w:val="00A46543"/>
    <w:rsid w:val="00A4654F"/>
    <w:rsid w:val="00A46A32"/>
    <w:rsid w:val="00A4740A"/>
    <w:rsid w:val="00A47990"/>
    <w:rsid w:val="00A51FEA"/>
    <w:rsid w:val="00A52500"/>
    <w:rsid w:val="00A558EB"/>
    <w:rsid w:val="00A56E80"/>
    <w:rsid w:val="00A6068A"/>
    <w:rsid w:val="00A60B84"/>
    <w:rsid w:val="00A62968"/>
    <w:rsid w:val="00A64344"/>
    <w:rsid w:val="00A643D8"/>
    <w:rsid w:val="00A647AB"/>
    <w:rsid w:val="00A64EF6"/>
    <w:rsid w:val="00A70876"/>
    <w:rsid w:val="00A70F4F"/>
    <w:rsid w:val="00A7168F"/>
    <w:rsid w:val="00A71FC5"/>
    <w:rsid w:val="00A7412D"/>
    <w:rsid w:val="00A74E58"/>
    <w:rsid w:val="00A75545"/>
    <w:rsid w:val="00A76C08"/>
    <w:rsid w:val="00A76CDB"/>
    <w:rsid w:val="00A815CD"/>
    <w:rsid w:val="00A866B7"/>
    <w:rsid w:val="00A86DA9"/>
    <w:rsid w:val="00A875FB"/>
    <w:rsid w:val="00A90DF2"/>
    <w:rsid w:val="00A92A42"/>
    <w:rsid w:val="00A92BEC"/>
    <w:rsid w:val="00A94050"/>
    <w:rsid w:val="00A9438C"/>
    <w:rsid w:val="00A952A9"/>
    <w:rsid w:val="00A958D7"/>
    <w:rsid w:val="00A96056"/>
    <w:rsid w:val="00AA10E7"/>
    <w:rsid w:val="00AA20DD"/>
    <w:rsid w:val="00AA3EB0"/>
    <w:rsid w:val="00AA418F"/>
    <w:rsid w:val="00AA5AA5"/>
    <w:rsid w:val="00AB0028"/>
    <w:rsid w:val="00AB05A9"/>
    <w:rsid w:val="00AB08C5"/>
    <w:rsid w:val="00AB3C08"/>
    <w:rsid w:val="00AB5EC4"/>
    <w:rsid w:val="00AB71B9"/>
    <w:rsid w:val="00AC3DF4"/>
    <w:rsid w:val="00AC7B91"/>
    <w:rsid w:val="00AC7E4C"/>
    <w:rsid w:val="00AD0118"/>
    <w:rsid w:val="00AD14FD"/>
    <w:rsid w:val="00AD1F64"/>
    <w:rsid w:val="00AD3080"/>
    <w:rsid w:val="00AD45C7"/>
    <w:rsid w:val="00AD6545"/>
    <w:rsid w:val="00AE2ABA"/>
    <w:rsid w:val="00AE3753"/>
    <w:rsid w:val="00AE4F18"/>
    <w:rsid w:val="00AE5FA7"/>
    <w:rsid w:val="00AF0BB9"/>
    <w:rsid w:val="00AF14F1"/>
    <w:rsid w:val="00AF16E6"/>
    <w:rsid w:val="00AF1AF7"/>
    <w:rsid w:val="00AF2685"/>
    <w:rsid w:val="00AF3FBF"/>
    <w:rsid w:val="00AF6047"/>
    <w:rsid w:val="00B004BB"/>
    <w:rsid w:val="00B00B3D"/>
    <w:rsid w:val="00B02D52"/>
    <w:rsid w:val="00B03370"/>
    <w:rsid w:val="00B06FF6"/>
    <w:rsid w:val="00B07935"/>
    <w:rsid w:val="00B07A05"/>
    <w:rsid w:val="00B123AD"/>
    <w:rsid w:val="00B1245D"/>
    <w:rsid w:val="00B126B1"/>
    <w:rsid w:val="00B12BEC"/>
    <w:rsid w:val="00B20142"/>
    <w:rsid w:val="00B20D51"/>
    <w:rsid w:val="00B21029"/>
    <w:rsid w:val="00B2106C"/>
    <w:rsid w:val="00B21373"/>
    <w:rsid w:val="00B22B5A"/>
    <w:rsid w:val="00B23AA6"/>
    <w:rsid w:val="00B25650"/>
    <w:rsid w:val="00B256DB"/>
    <w:rsid w:val="00B26023"/>
    <w:rsid w:val="00B32CA3"/>
    <w:rsid w:val="00B330E4"/>
    <w:rsid w:val="00B33ADD"/>
    <w:rsid w:val="00B34C66"/>
    <w:rsid w:val="00B374E1"/>
    <w:rsid w:val="00B375C6"/>
    <w:rsid w:val="00B378BE"/>
    <w:rsid w:val="00B37B56"/>
    <w:rsid w:val="00B40B77"/>
    <w:rsid w:val="00B40C59"/>
    <w:rsid w:val="00B40F16"/>
    <w:rsid w:val="00B41EE0"/>
    <w:rsid w:val="00B4226E"/>
    <w:rsid w:val="00B42789"/>
    <w:rsid w:val="00B42F6C"/>
    <w:rsid w:val="00B4359B"/>
    <w:rsid w:val="00B43EB4"/>
    <w:rsid w:val="00B44873"/>
    <w:rsid w:val="00B44A54"/>
    <w:rsid w:val="00B46FDF"/>
    <w:rsid w:val="00B50601"/>
    <w:rsid w:val="00B51BB5"/>
    <w:rsid w:val="00B51C5C"/>
    <w:rsid w:val="00B53223"/>
    <w:rsid w:val="00B5375F"/>
    <w:rsid w:val="00B551FF"/>
    <w:rsid w:val="00B62253"/>
    <w:rsid w:val="00B629DF"/>
    <w:rsid w:val="00B62C06"/>
    <w:rsid w:val="00B64597"/>
    <w:rsid w:val="00B6461B"/>
    <w:rsid w:val="00B646E1"/>
    <w:rsid w:val="00B70F13"/>
    <w:rsid w:val="00B71E46"/>
    <w:rsid w:val="00B71FFE"/>
    <w:rsid w:val="00B75543"/>
    <w:rsid w:val="00B77494"/>
    <w:rsid w:val="00B774FE"/>
    <w:rsid w:val="00B82C33"/>
    <w:rsid w:val="00B84492"/>
    <w:rsid w:val="00B85B15"/>
    <w:rsid w:val="00B86D35"/>
    <w:rsid w:val="00B877AE"/>
    <w:rsid w:val="00B877D7"/>
    <w:rsid w:val="00B87950"/>
    <w:rsid w:val="00B87C0E"/>
    <w:rsid w:val="00B904CF"/>
    <w:rsid w:val="00B9131F"/>
    <w:rsid w:val="00B92873"/>
    <w:rsid w:val="00B9379D"/>
    <w:rsid w:val="00B94A41"/>
    <w:rsid w:val="00B94DE7"/>
    <w:rsid w:val="00B97641"/>
    <w:rsid w:val="00BA229F"/>
    <w:rsid w:val="00BA47B0"/>
    <w:rsid w:val="00BA78A4"/>
    <w:rsid w:val="00BA7E83"/>
    <w:rsid w:val="00BB0038"/>
    <w:rsid w:val="00BB0DA4"/>
    <w:rsid w:val="00BB17F9"/>
    <w:rsid w:val="00BB4632"/>
    <w:rsid w:val="00BB5041"/>
    <w:rsid w:val="00BB58F7"/>
    <w:rsid w:val="00BB660C"/>
    <w:rsid w:val="00BB734E"/>
    <w:rsid w:val="00BB7D04"/>
    <w:rsid w:val="00BC151D"/>
    <w:rsid w:val="00BC3A48"/>
    <w:rsid w:val="00BC3ACC"/>
    <w:rsid w:val="00BC5216"/>
    <w:rsid w:val="00BC54C3"/>
    <w:rsid w:val="00BC6D46"/>
    <w:rsid w:val="00BD36FF"/>
    <w:rsid w:val="00BD4064"/>
    <w:rsid w:val="00BD5A25"/>
    <w:rsid w:val="00BD7412"/>
    <w:rsid w:val="00BE00B6"/>
    <w:rsid w:val="00BE0228"/>
    <w:rsid w:val="00BE08F2"/>
    <w:rsid w:val="00BE1DAB"/>
    <w:rsid w:val="00BE2854"/>
    <w:rsid w:val="00BE5367"/>
    <w:rsid w:val="00BF25C6"/>
    <w:rsid w:val="00BF32B5"/>
    <w:rsid w:val="00BF5B64"/>
    <w:rsid w:val="00C02164"/>
    <w:rsid w:val="00C0342F"/>
    <w:rsid w:val="00C037CB"/>
    <w:rsid w:val="00C0501D"/>
    <w:rsid w:val="00C05335"/>
    <w:rsid w:val="00C0536C"/>
    <w:rsid w:val="00C05E40"/>
    <w:rsid w:val="00C0693E"/>
    <w:rsid w:val="00C07851"/>
    <w:rsid w:val="00C10576"/>
    <w:rsid w:val="00C1116C"/>
    <w:rsid w:val="00C11FE5"/>
    <w:rsid w:val="00C1223B"/>
    <w:rsid w:val="00C12624"/>
    <w:rsid w:val="00C13A98"/>
    <w:rsid w:val="00C1650C"/>
    <w:rsid w:val="00C168AD"/>
    <w:rsid w:val="00C21965"/>
    <w:rsid w:val="00C2358E"/>
    <w:rsid w:val="00C24077"/>
    <w:rsid w:val="00C26C4A"/>
    <w:rsid w:val="00C27587"/>
    <w:rsid w:val="00C30DDF"/>
    <w:rsid w:val="00C31753"/>
    <w:rsid w:val="00C3196F"/>
    <w:rsid w:val="00C33952"/>
    <w:rsid w:val="00C35A7E"/>
    <w:rsid w:val="00C3688F"/>
    <w:rsid w:val="00C40B89"/>
    <w:rsid w:val="00C41363"/>
    <w:rsid w:val="00C42852"/>
    <w:rsid w:val="00C4304A"/>
    <w:rsid w:val="00C43DCC"/>
    <w:rsid w:val="00C44981"/>
    <w:rsid w:val="00C454DC"/>
    <w:rsid w:val="00C45532"/>
    <w:rsid w:val="00C473CD"/>
    <w:rsid w:val="00C47525"/>
    <w:rsid w:val="00C478A7"/>
    <w:rsid w:val="00C54780"/>
    <w:rsid w:val="00C54B63"/>
    <w:rsid w:val="00C56167"/>
    <w:rsid w:val="00C57D5B"/>
    <w:rsid w:val="00C60A73"/>
    <w:rsid w:val="00C617CE"/>
    <w:rsid w:val="00C63357"/>
    <w:rsid w:val="00C6409E"/>
    <w:rsid w:val="00C6625B"/>
    <w:rsid w:val="00C664BE"/>
    <w:rsid w:val="00C70BDD"/>
    <w:rsid w:val="00C70DED"/>
    <w:rsid w:val="00C73ADC"/>
    <w:rsid w:val="00C74A13"/>
    <w:rsid w:val="00C77C84"/>
    <w:rsid w:val="00C812DD"/>
    <w:rsid w:val="00C81381"/>
    <w:rsid w:val="00C81C39"/>
    <w:rsid w:val="00C92552"/>
    <w:rsid w:val="00C92963"/>
    <w:rsid w:val="00C93183"/>
    <w:rsid w:val="00C944DE"/>
    <w:rsid w:val="00C95690"/>
    <w:rsid w:val="00C97455"/>
    <w:rsid w:val="00C97792"/>
    <w:rsid w:val="00CA02E2"/>
    <w:rsid w:val="00CA03A5"/>
    <w:rsid w:val="00CA08A5"/>
    <w:rsid w:val="00CA1968"/>
    <w:rsid w:val="00CA1D27"/>
    <w:rsid w:val="00CA20B8"/>
    <w:rsid w:val="00CA4EB2"/>
    <w:rsid w:val="00CA5944"/>
    <w:rsid w:val="00CA6ACA"/>
    <w:rsid w:val="00CB0218"/>
    <w:rsid w:val="00CB1248"/>
    <w:rsid w:val="00CB2A0B"/>
    <w:rsid w:val="00CB4EB8"/>
    <w:rsid w:val="00CB5F04"/>
    <w:rsid w:val="00CC04A4"/>
    <w:rsid w:val="00CC0CC3"/>
    <w:rsid w:val="00CC0CD7"/>
    <w:rsid w:val="00CC2766"/>
    <w:rsid w:val="00CC2C85"/>
    <w:rsid w:val="00CC31E6"/>
    <w:rsid w:val="00CC4DC5"/>
    <w:rsid w:val="00CC50E2"/>
    <w:rsid w:val="00CC54FF"/>
    <w:rsid w:val="00CD3764"/>
    <w:rsid w:val="00CD45C7"/>
    <w:rsid w:val="00CD52CC"/>
    <w:rsid w:val="00CE00C2"/>
    <w:rsid w:val="00CE416C"/>
    <w:rsid w:val="00CE6CD4"/>
    <w:rsid w:val="00CF1512"/>
    <w:rsid w:val="00CF2AE6"/>
    <w:rsid w:val="00CF3C14"/>
    <w:rsid w:val="00CF4FEB"/>
    <w:rsid w:val="00CF5509"/>
    <w:rsid w:val="00CF5A94"/>
    <w:rsid w:val="00D00F48"/>
    <w:rsid w:val="00D011E9"/>
    <w:rsid w:val="00D037FB"/>
    <w:rsid w:val="00D0455A"/>
    <w:rsid w:val="00D05816"/>
    <w:rsid w:val="00D059D4"/>
    <w:rsid w:val="00D07128"/>
    <w:rsid w:val="00D11A92"/>
    <w:rsid w:val="00D12E31"/>
    <w:rsid w:val="00D12E5C"/>
    <w:rsid w:val="00D16C09"/>
    <w:rsid w:val="00D17AC0"/>
    <w:rsid w:val="00D210A3"/>
    <w:rsid w:val="00D21346"/>
    <w:rsid w:val="00D22443"/>
    <w:rsid w:val="00D2282C"/>
    <w:rsid w:val="00D233D4"/>
    <w:rsid w:val="00D23B81"/>
    <w:rsid w:val="00D272F6"/>
    <w:rsid w:val="00D304A8"/>
    <w:rsid w:val="00D30ABC"/>
    <w:rsid w:val="00D319D1"/>
    <w:rsid w:val="00D32739"/>
    <w:rsid w:val="00D32D0B"/>
    <w:rsid w:val="00D33885"/>
    <w:rsid w:val="00D36908"/>
    <w:rsid w:val="00D36BFF"/>
    <w:rsid w:val="00D4178F"/>
    <w:rsid w:val="00D46885"/>
    <w:rsid w:val="00D50DDF"/>
    <w:rsid w:val="00D54F06"/>
    <w:rsid w:val="00D55F1C"/>
    <w:rsid w:val="00D5649F"/>
    <w:rsid w:val="00D60EC8"/>
    <w:rsid w:val="00D62551"/>
    <w:rsid w:val="00D634CA"/>
    <w:rsid w:val="00D649E9"/>
    <w:rsid w:val="00D657C6"/>
    <w:rsid w:val="00D65A2A"/>
    <w:rsid w:val="00D66757"/>
    <w:rsid w:val="00D6694A"/>
    <w:rsid w:val="00D66D44"/>
    <w:rsid w:val="00D701F1"/>
    <w:rsid w:val="00D70D1E"/>
    <w:rsid w:val="00D7135A"/>
    <w:rsid w:val="00D74583"/>
    <w:rsid w:val="00D76CA8"/>
    <w:rsid w:val="00D8507F"/>
    <w:rsid w:val="00D853D8"/>
    <w:rsid w:val="00D854A6"/>
    <w:rsid w:val="00D91CD5"/>
    <w:rsid w:val="00D936F4"/>
    <w:rsid w:val="00D95667"/>
    <w:rsid w:val="00D95A29"/>
    <w:rsid w:val="00D96F51"/>
    <w:rsid w:val="00D97B3A"/>
    <w:rsid w:val="00DA27B0"/>
    <w:rsid w:val="00DA3E21"/>
    <w:rsid w:val="00DB08B9"/>
    <w:rsid w:val="00DB08ED"/>
    <w:rsid w:val="00DB1E04"/>
    <w:rsid w:val="00DB4A66"/>
    <w:rsid w:val="00DB4C09"/>
    <w:rsid w:val="00DB61A0"/>
    <w:rsid w:val="00DB636C"/>
    <w:rsid w:val="00DB6E4D"/>
    <w:rsid w:val="00DC0577"/>
    <w:rsid w:val="00DC0B07"/>
    <w:rsid w:val="00DC14FF"/>
    <w:rsid w:val="00DC2A8C"/>
    <w:rsid w:val="00DC7727"/>
    <w:rsid w:val="00DD2286"/>
    <w:rsid w:val="00DD25B5"/>
    <w:rsid w:val="00DD31B2"/>
    <w:rsid w:val="00DD358D"/>
    <w:rsid w:val="00DD4A73"/>
    <w:rsid w:val="00DE00D7"/>
    <w:rsid w:val="00DE0947"/>
    <w:rsid w:val="00DE0D91"/>
    <w:rsid w:val="00DE2F12"/>
    <w:rsid w:val="00DE33B1"/>
    <w:rsid w:val="00DE5504"/>
    <w:rsid w:val="00DE5775"/>
    <w:rsid w:val="00DE6F90"/>
    <w:rsid w:val="00DF044D"/>
    <w:rsid w:val="00DF083F"/>
    <w:rsid w:val="00DF2119"/>
    <w:rsid w:val="00DF4705"/>
    <w:rsid w:val="00DF4DAD"/>
    <w:rsid w:val="00DF55FC"/>
    <w:rsid w:val="00DF7188"/>
    <w:rsid w:val="00E0259D"/>
    <w:rsid w:val="00E02BD4"/>
    <w:rsid w:val="00E03B91"/>
    <w:rsid w:val="00E0531B"/>
    <w:rsid w:val="00E06003"/>
    <w:rsid w:val="00E10BFC"/>
    <w:rsid w:val="00E10F97"/>
    <w:rsid w:val="00E12E69"/>
    <w:rsid w:val="00E1384C"/>
    <w:rsid w:val="00E16011"/>
    <w:rsid w:val="00E17158"/>
    <w:rsid w:val="00E17E09"/>
    <w:rsid w:val="00E230E2"/>
    <w:rsid w:val="00E23846"/>
    <w:rsid w:val="00E23B9C"/>
    <w:rsid w:val="00E26B66"/>
    <w:rsid w:val="00E272C0"/>
    <w:rsid w:val="00E301E8"/>
    <w:rsid w:val="00E31653"/>
    <w:rsid w:val="00E317B8"/>
    <w:rsid w:val="00E341E7"/>
    <w:rsid w:val="00E34662"/>
    <w:rsid w:val="00E34A04"/>
    <w:rsid w:val="00E36C16"/>
    <w:rsid w:val="00E41131"/>
    <w:rsid w:val="00E44243"/>
    <w:rsid w:val="00E47AEE"/>
    <w:rsid w:val="00E51E0A"/>
    <w:rsid w:val="00E53D4E"/>
    <w:rsid w:val="00E55B3F"/>
    <w:rsid w:val="00E56031"/>
    <w:rsid w:val="00E56D4F"/>
    <w:rsid w:val="00E572A3"/>
    <w:rsid w:val="00E6018B"/>
    <w:rsid w:val="00E6054C"/>
    <w:rsid w:val="00E646AE"/>
    <w:rsid w:val="00E649EA"/>
    <w:rsid w:val="00E6658B"/>
    <w:rsid w:val="00E675D6"/>
    <w:rsid w:val="00E728DD"/>
    <w:rsid w:val="00E74332"/>
    <w:rsid w:val="00E75163"/>
    <w:rsid w:val="00E755E3"/>
    <w:rsid w:val="00E761FD"/>
    <w:rsid w:val="00E76314"/>
    <w:rsid w:val="00E7635F"/>
    <w:rsid w:val="00E77EE4"/>
    <w:rsid w:val="00E80B1F"/>
    <w:rsid w:val="00E84E7A"/>
    <w:rsid w:val="00E857EA"/>
    <w:rsid w:val="00E85CD1"/>
    <w:rsid w:val="00E85D0C"/>
    <w:rsid w:val="00E8728E"/>
    <w:rsid w:val="00E87FBC"/>
    <w:rsid w:val="00E9006E"/>
    <w:rsid w:val="00E9188D"/>
    <w:rsid w:val="00E936B2"/>
    <w:rsid w:val="00E95D5D"/>
    <w:rsid w:val="00E961C8"/>
    <w:rsid w:val="00E9664A"/>
    <w:rsid w:val="00E97232"/>
    <w:rsid w:val="00E97C04"/>
    <w:rsid w:val="00EA017D"/>
    <w:rsid w:val="00EA0F5B"/>
    <w:rsid w:val="00EA29BE"/>
    <w:rsid w:val="00EA6A99"/>
    <w:rsid w:val="00EA6F3D"/>
    <w:rsid w:val="00EA712F"/>
    <w:rsid w:val="00EB1091"/>
    <w:rsid w:val="00EB1849"/>
    <w:rsid w:val="00EB1AE1"/>
    <w:rsid w:val="00EB2573"/>
    <w:rsid w:val="00EB397A"/>
    <w:rsid w:val="00EB5FCA"/>
    <w:rsid w:val="00EB6B75"/>
    <w:rsid w:val="00EC486E"/>
    <w:rsid w:val="00EC6644"/>
    <w:rsid w:val="00EC7522"/>
    <w:rsid w:val="00EC75BF"/>
    <w:rsid w:val="00EC763E"/>
    <w:rsid w:val="00ED2EFA"/>
    <w:rsid w:val="00ED3AAC"/>
    <w:rsid w:val="00ED3E52"/>
    <w:rsid w:val="00ED4B30"/>
    <w:rsid w:val="00EE0D10"/>
    <w:rsid w:val="00EE1103"/>
    <w:rsid w:val="00EE1A7B"/>
    <w:rsid w:val="00EE24BE"/>
    <w:rsid w:val="00EE5B38"/>
    <w:rsid w:val="00EE60EE"/>
    <w:rsid w:val="00EE79B7"/>
    <w:rsid w:val="00EF108C"/>
    <w:rsid w:val="00EF73DA"/>
    <w:rsid w:val="00F008B6"/>
    <w:rsid w:val="00F00918"/>
    <w:rsid w:val="00F02128"/>
    <w:rsid w:val="00F0318E"/>
    <w:rsid w:val="00F04188"/>
    <w:rsid w:val="00F11A51"/>
    <w:rsid w:val="00F12129"/>
    <w:rsid w:val="00F12DAC"/>
    <w:rsid w:val="00F14BCC"/>
    <w:rsid w:val="00F14C4F"/>
    <w:rsid w:val="00F15AF4"/>
    <w:rsid w:val="00F16990"/>
    <w:rsid w:val="00F171DD"/>
    <w:rsid w:val="00F174CC"/>
    <w:rsid w:val="00F216C9"/>
    <w:rsid w:val="00F22AE7"/>
    <w:rsid w:val="00F25E63"/>
    <w:rsid w:val="00F27F13"/>
    <w:rsid w:val="00F31235"/>
    <w:rsid w:val="00F32026"/>
    <w:rsid w:val="00F33A98"/>
    <w:rsid w:val="00F37624"/>
    <w:rsid w:val="00F37CEA"/>
    <w:rsid w:val="00F37DF0"/>
    <w:rsid w:val="00F37EF1"/>
    <w:rsid w:val="00F4041E"/>
    <w:rsid w:val="00F44248"/>
    <w:rsid w:val="00F4468B"/>
    <w:rsid w:val="00F44746"/>
    <w:rsid w:val="00F45413"/>
    <w:rsid w:val="00F45E25"/>
    <w:rsid w:val="00F47F77"/>
    <w:rsid w:val="00F522F3"/>
    <w:rsid w:val="00F5362E"/>
    <w:rsid w:val="00F5566F"/>
    <w:rsid w:val="00F5630D"/>
    <w:rsid w:val="00F60104"/>
    <w:rsid w:val="00F669B2"/>
    <w:rsid w:val="00F6714C"/>
    <w:rsid w:val="00F70D4D"/>
    <w:rsid w:val="00F715B0"/>
    <w:rsid w:val="00F73DA5"/>
    <w:rsid w:val="00F75B13"/>
    <w:rsid w:val="00F80E62"/>
    <w:rsid w:val="00F871F0"/>
    <w:rsid w:val="00F872D7"/>
    <w:rsid w:val="00F900EB"/>
    <w:rsid w:val="00F91DFA"/>
    <w:rsid w:val="00F945D8"/>
    <w:rsid w:val="00F96450"/>
    <w:rsid w:val="00F97F18"/>
    <w:rsid w:val="00FA0C32"/>
    <w:rsid w:val="00FA24C3"/>
    <w:rsid w:val="00FA2E20"/>
    <w:rsid w:val="00FA2EDC"/>
    <w:rsid w:val="00FA7887"/>
    <w:rsid w:val="00FB00EA"/>
    <w:rsid w:val="00FB1B00"/>
    <w:rsid w:val="00FB1DD9"/>
    <w:rsid w:val="00FB3E77"/>
    <w:rsid w:val="00FB5E4A"/>
    <w:rsid w:val="00FB6761"/>
    <w:rsid w:val="00FC09A5"/>
    <w:rsid w:val="00FC12D2"/>
    <w:rsid w:val="00FC2747"/>
    <w:rsid w:val="00FC2BA7"/>
    <w:rsid w:val="00FC3796"/>
    <w:rsid w:val="00FC598C"/>
    <w:rsid w:val="00FC5D9C"/>
    <w:rsid w:val="00FC7F02"/>
    <w:rsid w:val="00FD0A25"/>
    <w:rsid w:val="00FD186C"/>
    <w:rsid w:val="00FD213C"/>
    <w:rsid w:val="00FD5019"/>
    <w:rsid w:val="00FE1538"/>
    <w:rsid w:val="00FE2ECF"/>
    <w:rsid w:val="00FE6AE3"/>
    <w:rsid w:val="00FE7331"/>
    <w:rsid w:val="00FF0367"/>
    <w:rsid w:val="00FF0AE2"/>
    <w:rsid w:val="00FF1480"/>
    <w:rsid w:val="00FF195A"/>
    <w:rsid w:val="00FF309F"/>
    <w:rsid w:val="00FF431E"/>
    <w:rsid w:val="00FF47DA"/>
    <w:rsid w:val="00FF5D66"/>
    <w:rsid w:val="00FF7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45319C0"/>
  <w15:docId w15:val="{DA537E9E-2BBE-41CE-A771-75287280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712"/>
    <w:pPr>
      <w:suppressAutoHyphens/>
      <w:spacing w:after="60"/>
      <w:jc w:val="both"/>
    </w:pPr>
    <w:rPr>
      <w:sz w:val="24"/>
      <w:szCs w:val="24"/>
      <w:lang w:eastAsia="ar-SA"/>
    </w:rPr>
  </w:style>
  <w:style w:type="paragraph" w:styleId="1">
    <w:name w:val="heading 1"/>
    <w:basedOn w:val="a"/>
    <w:next w:val="a"/>
    <w:link w:val="110"/>
    <w:qFormat/>
    <w:pPr>
      <w:keepNext/>
      <w:numPr>
        <w:numId w:val="1"/>
      </w:numPr>
      <w:spacing w:before="240"/>
      <w:jc w:val="center"/>
      <w:outlineLvl w:val="0"/>
    </w:pPr>
    <w:rPr>
      <w:b/>
      <w:bCs/>
      <w:kern w:val="1"/>
      <w:sz w:val="36"/>
      <w:szCs w:val="36"/>
    </w:rPr>
  </w:style>
  <w:style w:type="paragraph" w:styleId="2">
    <w:name w:val="heading 2"/>
    <w:basedOn w:val="a"/>
    <w:next w:val="a"/>
    <w:qFormat/>
    <w:pPr>
      <w:keepNext/>
      <w:numPr>
        <w:ilvl w:val="1"/>
        <w:numId w:val="1"/>
      </w:numPr>
      <w:jc w:val="center"/>
      <w:outlineLvl w:val="1"/>
    </w:pPr>
    <w:rPr>
      <w:b/>
      <w:bCs/>
      <w:sz w:val="30"/>
      <w:szCs w:val="30"/>
    </w:rPr>
  </w:style>
  <w:style w:type="paragraph" w:styleId="3">
    <w:name w:val="heading 3"/>
    <w:basedOn w:val="a"/>
    <w:next w:val="a"/>
    <w:link w:val="30"/>
    <w:qFormat/>
    <w:pPr>
      <w:keepNext/>
      <w:numPr>
        <w:ilvl w:val="2"/>
        <w:numId w:val="1"/>
      </w:numPr>
      <w:spacing w:before="240"/>
      <w:outlineLvl w:val="2"/>
    </w:pPr>
    <w:rPr>
      <w:rFonts w:ascii="Arial" w:hAnsi="Arial" w:cs="Arial"/>
      <w:b/>
      <w:bCs/>
    </w:rPr>
  </w:style>
  <w:style w:type="paragraph" w:styleId="4">
    <w:name w:val="heading 4"/>
    <w:basedOn w:val="a"/>
    <w:next w:val="a"/>
    <w:qFormat/>
    <w:pPr>
      <w:keepNext/>
      <w:spacing w:before="240"/>
      <w:outlineLvl w:val="3"/>
    </w:pPr>
    <w:rPr>
      <w:rFonts w:ascii="Arial" w:hAnsi="Arial" w:cs="Arial"/>
    </w:rPr>
  </w:style>
  <w:style w:type="paragraph" w:styleId="6">
    <w:name w:val="heading 6"/>
    <w:basedOn w:val="a"/>
    <w:next w:val="a"/>
    <w:qFormat/>
    <w:pPr>
      <w:numPr>
        <w:ilvl w:val="5"/>
        <w:numId w:val="1"/>
      </w:numPr>
      <w:spacing w:before="240"/>
      <w:outlineLvl w:val="5"/>
    </w:pPr>
    <w:rPr>
      <w:i/>
      <w:sz w:val="22"/>
      <w:szCs w:val="20"/>
    </w:rPr>
  </w:style>
  <w:style w:type="paragraph" w:styleId="8">
    <w:name w:val="heading 8"/>
    <w:basedOn w:val="a"/>
    <w:next w:val="a"/>
    <w:qFormat/>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rPr>
  </w:style>
  <w:style w:type="character" w:customStyle="1" w:styleId="WW8Num1z2">
    <w:name w:val="WW8Num1z2"/>
    <w:rPr>
      <w:rFonts w:ascii="Times New Roman" w:hAnsi="Times New Roman" w:cs="Times New Roman"/>
      <w:b w:val="0"/>
      <w:bCs w:val="0"/>
      <w:i w:val="0"/>
      <w:iCs w:val="0"/>
      <w:sz w:val="26"/>
      <w:szCs w:val="26"/>
    </w:rPr>
  </w:style>
  <w:style w:type="character" w:customStyle="1" w:styleId="WW8Num1z3">
    <w:name w:val="WW8Num1z3"/>
    <w:rPr>
      <w:b w:val="0"/>
      <w:sz w:val="24"/>
      <w:szCs w:val="24"/>
    </w:rPr>
  </w:style>
  <w:style w:type="character" w:customStyle="1" w:styleId="WW8Num1z4">
    <w:name w:val="WW8Num1z4"/>
    <w:rPr>
      <w:sz w:val="26"/>
      <w:szCs w:val="26"/>
    </w:rPr>
  </w:style>
  <w:style w:type="character" w:customStyle="1" w:styleId="WW8Num2z0">
    <w:name w:val="WW8Num2z0"/>
    <w:rPr>
      <w:rFonts w:ascii="Symbol" w:hAnsi="Symbol"/>
    </w:rPr>
  </w:style>
  <w:style w:type="character" w:customStyle="1" w:styleId="WW8Num2z2">
    <w:name w:val="WW8Num2z2"/>
    <w:rPr>
      <w:rFonts w:ascii="Times New Roman" w:hAnsi="Times New Roman" w:cs="Times New Roman"/>
      <w:b w:val="0"/>
      <w:bCs w:val="0"/>
      <w:i w:val="0"/>
      <w:iCs w:val="0"/>
      <w:sz w:val="26"/>
      <w:szCs w:val="26"/>
    </w:rPr>
  </w:style>
  <w:style w:type="character" w:customStyle="1" w:styleId="WW8Num2z3">
    <w:name w:val="WW8Num2z3"/>
    <w:rPr>
      <w:b w:val="0"/>
      <w:sz w:val="24"/>
      <w:szCs w:val="24"/>
    </w:rPr>
  </w:style>
  <w:style w:type="character" w:customStyle="1" w:styleId="WW8Num2z4">
    <w:name w:val="WW8Num2z4"/>
    <w:rPr>
      <w:sz w:val="26"/>
      <w:szCs w:val="26"/>
    </w:rPr>
  </w:style>
  <w:style w:type="character" w:customStyle="1" w:styleId="WW8Num3z0">
    <w:name w:val="WW8Num3z0"/>
    <w:rPr>
      <w:rFonts w:ascii="Symbol" w:hAnsi="Symbol"/>
    </w:rPr>
  </w:style>
  <w:style w:type="character" w:customStyle="1" w:styleId="WW8Num3z2">
    <w:name w:val="WW8Num3z2"/>
    <w:rPr>
      <w:rFonts w:ascii="Times New Roman" w:hAnsi="Times New Roman" w:cs="Times New Roman"/>
      <w:b w:val="0"/>
      <w:bCs w:val="0"/>
      <w:i w:val="0"/>
      <w:iCs w:val="0"/>
      <w:sz w:val="26"/>
      <w:szCs w:val="26"/>
    </w:rPr>
  </w:style>
  <w:style w:type="character" w:customStyle="1" w:styleId="WW8Num3z3">
    <w:name w:val="WW8Num3z3"/>
    <w:rPr>
      <w:b w:val="0"/>
      <w:sz w:val="24"/>
      <w:szCs w:val="24"/>
    </w:rPr>
  </w:style>
  <w:style w:type="character" w:customStyle="1" w:styleId="WW8Num3z4">
    <w:name w:val="WW8Num3z4"/>
    <w:rPr>
      <w:sz w:val="26"/>
      <w:szCs w:val="26"/>
    </w:rPr>
  </w:style>
  <w:style w:type="character" w:customStyle="1" w:styleId="WW8Num4z0">
    <w:name w:val="WW8Num4z0"/>
    <w:rPr>
      <w:rFonts w:ascii="Symbol" w:hAnsi="Symbol"/>
    </w:rPr>
  </w:style>
  <w:style w:type="character" w:customStyle="1" w:styleId="WW8Num5z0">
    <w:name w:val="WW8Num5z0"/>
    <w:rPr>
      <w:rFonts w:ascii="Times New Roman" w:hAnsi="Times New Roman" w:cs="Times New Roman"/>
      <w:b w:val="0"/>
      <w:sz w:val="24"/>
      <w:szCs w:val="24"/>
    </w:rPr>
  </w:style>
  <w:style w:type="character" w:customStyle="1" w:styleId="WW8Num6z1">
    <w:name w:val="WW8Num6z1"/>
    <w:rPr>
      <w:b w:val="0"/>
    </w:rPr>
  </w:style>
  <w:style w:type="character" w:customStyle="1" w:styleId="WW8Num7z0">
    <w:name w:val="WW8Num7z0"/>
    <w:rPr>
      <w:rFonts w:ascii="Times New Roman" w:hAnsi="Times New Roman" w:cs="Times New Roman"/>
    </w:rPr>
  </w:style>
  <w:style w:type="character" w:customStyle="1" w:styleId="WW8Num7z1">
    <w:name w:val="WW8Num7z1"/>
    <w:rPr>
      <w:b w:val="0"/>
    </w:rPr>
  </w:style>
  <w:style w:type="character" w:customStyle="1" w:styleId="WW8Num7z2">
    <w:name w:val="WW8Num7z2"/>
    <w:rPr>
      <w:rFonts w:ascii="Times New Roman" w:hAnsi="Times New Roman" w:cs="Times New Roman"/>
      <w:b w:val="0"/>
      <w:bCs w:val="0"/>
      <w:i w:val="0"/>
      <w:iCs w:val="0"/>
      <w:sz w:val="26"/>
      <w:szCs w:val="26"/>
    </w:rPr>
  </w:style>
  <w:style w:type="character" w:customStyle="1" w:styleId="WW8Num7z3">
    <w:name w:val="WW8Num7z3"/>
    <w:rPr>
      <w:b w:val="0"/>
      <w:sz w:val="24"/>
      <w:szCs w:val="24"/>
    </w:rPr>
  </w:style>
  <w:style w:type="character" w:customStyle="1" w:styleId="WW8Num7z4">
    <w:name w:val="WW8Num7z4"/>
    <w:rPr>
      <w:sz w:val="26"/>
      <w:szCs w:val="26"/>
    </w:rPr>
  </w:style>
  <w:style w:type="character" w:customStyle="1" w:styleId="WW8Num9z0">
    <w:name w:val="WW8Num9z0"/>
    <w:rPr>
      <w:rFonts w:ascii="Times New Roman" w:hAnsi="Times New Roman" w:cs="Times New Roman"/>
      <w:color w:val="auto"/>
    </w:rPr>
  </w:style>
  <w:style w:type="character" w:customStyle="1" w:styleId="WW8Num9z2">
    <w:name w:val="WW8Num9z2"/>
    <w:rPr>
      <w:rFonts w:ascii="Times New Roman" w:hAnsi="Times New Roman" w:cs="Times New Roman"/>
      <w:b w:val="0"/>
      <w:bCs w:val="0"/>
      <w:i w:val="0"/>
      <w:iCs w:val="0"/>
      <w:sz w:val="26"/>
      <w:szCs w:val="26"/>
    </w:rPr>
  </w:style>
  <w:style w:type="character" w:customStyle="1" w:styleId="WW8Num9z3">
    <w:name w:val="WW8Num9z3"/>
    <w:rPr>
      <w:b w:val="0"/>
      <w:sz w:val="24"/>
      <w:szCs w:val="24"/>
    </w:rPr>
  </w:style>
  <w:style w:type="character" w:customStyle="1" w:styleId="WW8Num9z4">
    <w:name w:val="WW8Num9z4"/>
    <w:rPr>
      <w:sz w:val="26"/>
      <w:szCs w:val="26"/>
    </w:rPr>
  </w:style>
  <w:style w:type="character" w:customStyle="1" w:styleId="WW8Num11z0">
    <w:name w:val="WW8Num11z0"/>
    <w:rPr>
      <w:rFonts w:ascii="Symbol" w:hAnsi="Symbol"/>
    </w:rPr>
  </w:style>
  <w:style w:type="character" w:customStyle="1" w:styleId="WW8Num13z0">
    <w:name w:val="WW8Num13z0"/>
    <w:rPr>
      <w:rFonts w:ascii="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5z1">
    <w:name w:val="WW8Num5z1"/>
    <w:rPr>
      <w:b w:val="0"/>
    </w:rPr>
  </w:style>
  <w:style w:type="character" w:customStyle="1" w:styleId="WW8Num6z0">
    <w:name w:val="WW8Num6z0"/>
    <w:rPr>
      <w:rFonts w:ascii="Times New Roman" w:hAnsi="Times New Roman" w:cs="Times New Roman"/>
      <w:b w:val="0"/>
      <w:sz w:val="24"/>
      <w:szCs w:val="24"/>
    </w:rPr>
  </w:style>
  <w:style w:type="character" w:customStyle="1" w:styleId="WW8Num6z2">
    <w:name w:val="WW8Num6z2"/>
    <w:rPr>
      <w:rFonts w:ascii="Times New Roman" w:hAnsi="Times New Roman" w:cs="Times New Roman"/>
      <w:b w:val="0"/>
      <w:bCs w:val="0"/>
      <w:i w:val="0"/>
      <w:iCs w:val="0"/>
      <w:sz w:val="26"/>
      <w:szCs w:val="26"/>
    </w:rPr>
  </w:style>
  <w:style w:type="character" w:customStyle="1" w:styleId="WW8Num6z3">
    <w:name w:val="WW8Num6z3"/>
    <w:rPr>
      <w:rFonts w:ascii="Times New Roman" w:hAnsi="Times New Roman" w:cs="Times New Roman"/>
      <w:sz w:val="26"/>
      <w:szCs w:val="26"/>
    </w:rPr>
  </w:style>
  <w:style w:type="character" w:customStyle="1" w:styleId="WW8Num6z4">
    <w:name w:val="WW8Num6z4"/>
    <w:rPr>
      <w:sz w:val="26"/>
      <w:szCs w:val="26"/>
    </w:rPr>
  </w:style>
  <w:style w:type="character" w:customStyle="1" w:styleId="WW8Num8z0">
    <w:name w:val="WW8Num8z0"/>
    <w:rPr>
      <w:rFonts w:ascii="Times New Roman" w:hAnsi="Times New Roman" w:cs="Times New Roman"/>
    </w:rPr>
  </w:style>
  <w:style w:type="character" w:customStyle="1" w:styleId="WW8Num8z2">
    <w:name w:val="WW8Num8z2"/>
    <w:rPr>
      <w:rFonts w:ascii="Times New Roman" w:hAnsi="Times New Roman" w:cs="Times New Roman"/>
      <w:b w:val="0"/>
      <w:bCs w:val="0"/>
      <w:i w:val="0"/>
      <w:iCs w:val="0"/>
      <w:sz w:val="26"/>
      <w:szCs w:val="26"/>
    </w:rPr>
  </w:style>
  <w:style w:type="character" w:customStyle="1" w:styleId="WW8Num8z3">
    <w:name w:val="WW8Num8z3"/>
    <w:rPr>
      <w:b w:val="0"/>
      <w:sz w:val="24"/>
      <w:szCs w:val="24"/>
    </w:rPr>
  </w:style>
  <w:style w:type="character" w:customStyle="1" w:styleId="WW8Num8z4">
    <w:name w:val="WW8Num8z4"/>
    <w:rPr>
      <w:sz w:val="26"/>
      <w:szCs w:val="26"/>
    </w:rPr>
  </w:style>
  <w:style w:type="character" w:customStyle="1" w:styleId="WW8Num10z0">
    <w:name w:val="WW8Num10z0"/>
    <w:rPr>
      <w:rFonts w:ascii="Times New Roman" w:hAnsi="Times New Roman" w:cs="Times New Roman"/>
      <w:color w:val="auto"/>
    </w:rPr>
  </w:style>
  <w:style w:type="character" w:customStyle="1" w:styleId="WW8Num12z0">
    <w:name w:val="WW8Num12z0"/>
    <w:rPr>
      <w:rFonts w:cs="Times New Roman"/>
    </w:rPr>
  </w:style>
  <w:style w:type="character" w:customStyle="1" w:styleId="WW-Absatz-Standardschriftart11">
    <w:name w:val="WW-Absatz-Standardschriftart11"/>
  </w:style>
  <w:style w:type="character" w:customStyle="1" w:styleId="WW8Num4z1">
    <w:name w:val="WW8Num4z1"/>
    <w:rPr>
      <w:sz w:val="24"/>
      <w:szCs w:val="24"/>
    </w:rPr>
  </w:style>
  <w:style w:type="character" w:customStyle="1" w:styleId="WW8Num5z2">
    <w:name w:val="WW8Num5z2"/>
    <w:rPr>
      <w:rFonts w:ascii="Times New Roman" w:hAnsi="Times New Roman" w:cs="Times New Roman"/>
      <w:b w:val="0"/>
      <w:bCs w:val="0"/>
      <w:i w:val="0"/>
      <w:iCs w:val="0"/>
      <w:sz w:val="26"/>
      <w:szCs w:val="26"/>
    </w:rPr>
  </w:style>
  <w:style w:type="character" w:customStyle="1" w:styleId="WW8Num5z3">
    <w:name w:val="WW8Num5z3"/>
    <w:rPr>
      <w:rFonts w:ascii="Times New Roman" w:hAnsi="Times New Roman" w:cs="Times New Roman"/>
      <w:sz w:val="26"/>
      <w:szCs w:val="26"/>
    </w:rPr>
  </w:style>
  <w:style w:type="character" w:customStyle="1" w:styleId="WW8Num5z4">
    <w:name w:val="WW8Num5z4"/>
    <w:rPr>
      <w:sz w:val="26"/>
      <w:szCs w:val="26"/>
    </w:rPr>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7">
    <w:name w:val="Основной шрифт абзаца7"/>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60">
    <w:name w:val="Основной шрифт абзаца6"/>
  </w:style>
  <w:style w:type="character" w:customStyle="1" w:styleId="5">
    <w:name w:val="Основной шрифт абзаца5"/>
  </w:style>
  <w:style w:type="character" w:customStyle="1" w:styleId="40">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8Num11z2">
    <w:name w:val="WW8Num11z2"/>
    <w:rPr>
      <w:rFonts w:ascii="Wingdings" w:hAnsi="Wingdings"/>
    </w:rPr>
  </w:style>
  <w:style w:type="character" w:customStyle="1" w:styleId="WW8Num11z4">
    <w:name w:val="WW8Num11z4"/>
    <w:rPr>
      <w:rFonts w:ascii="Courier New" w:hAnsi="Courier New" w:cs="Courier New"/>
    </w:rPr>
  </w:style>
  <w:style w:type="character" w:customStyle="1" w:styleId="WW8Num14z0">
    <w:name w:val="WW8Num14z0"/>
    <w:rPr>
      <w:rFonts w:ascii="Times New Roman" w:hAnsi="Times New Roman" w:cs="Times New Roman"/>
      <w:b w:val="0"/>
      <w:sz w:val="22"/>
      <w:szCs w:val="22"/>
    </w:rPr>
  </w:style>
  <w:style w:type="character" w:customStyle="1" w:styleId="WW8Num14z2">
    <w:name w:val="WW8Num14z2"/>
    <w:rPr>
      <w:rFonts w:ascii="Times New Roman" w:hAnsi="Times New Roman" w:cs="Times New Roman"/>
      <w:b w:val="0"/>
      <w:bCs w:val="0"/>
      <w:i w:val="0"/>
      <w:iCs w:val="0"/>
      <w:sz w:val="26"/>
      <w:szCs w:val="26"/>
    </w:rPr>
  </w:style>
  <w:style w:type="character" w:customStyle="1" w:styleId="WW8Num14z3">
    <w:name w:val="WW8Num14z3"/>
    <w:rPr>
      <w:b w:val="0"/>
      <w:sz w:val="24"/>
      <w:szCs w:val="24"/>
    </w:rPr>
  </w:style>
  <w:style w:type="character" w:customStyle="1" w:styleId="WW8Num14z4">
    <w:name w:val="WW8Num14z4"/>
    <w:rPr>
      <w:sz w:val="26"/>
      <w:szCs w:val="26"/>
    </w:rPr>
  </w:style>
  <w:style w:type="character" w:customStyle="1" w:styleId="WW8Num15z0">
    <w:name w:val="WW8Num15z0"/>
    <w:rPr>
      <w:rFonts w:ascii="Times New Roman" w:hAnsi="Times New Roman" w:cs="Times New Roman"/>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8z0">
    <w:name w:val="WW8Num18z0"/>
    <w:rPr>
      <w:b w:val="0"/>
      <w:color w:val="000000"/>
    </w:rPr>
  </w:style>
  <w:style w:type="character" w:customStyle="1" w:styleId="WW8Num20z0">
    <w:name w:val="WW8Num20z0"/>
    <w:rPr>
      <w:rFonts w:ascii="Wingdings" w:hAnsi="Wingdings"/>
      <w:sz w:val="18"/>
      <w:szCs w:val="18"/>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Times New Roman" w:hAnsi="Times New Roman" w:cs="Times New Roman"/>
    </w:rPr>
  </w:style>
  <w:style w:type="character" w:customStyle="1" w:styleId="WW8NumSt15z0">
    <w:name w:val="WW8NumSt15z0"/>
    <w:rPr>
      <w:rFonts w:ascii="Times New Roman" w:hAnsi="Times New Roman" w:cs="Times New Roman"/>
    </w:rPr>
  </w:style>
  <w:style w:type="character" w:customStyle="1" w:styleId="WW8NumSt18z0">
    <w:name w:val="WW8NumSt18z0"/>
    <w:rPr>
      <w:rFonts w:ascii="Times New Roman" w:hAnsi="Times New Roman" w:cs="Times New Roman"/>
    </w:rPr>
  </w:style>
  <w:style w:type="character" w:customStyle="1" w:styleId="12">
    <w:name w:val="Основной шрифт абзаца1"/>
  </w:style>
  <w:style w:type="character" w:customStyle="1" w:styleId="13">
    <w:name w:val="Заголовок 1 Знак"/>
    <w:rPr>
      <w:b/>
      <w:bCs/>
      <w:kern w:val="1"/>
      <w:sz w:val="36"/>
      <w:szCs w:val="36"/>
      <w:lang w:val="ru-RU"/>
    </w:rPr>
  </w:style>
  <w:style w:type="character" w:styleId="a3">
    <w:name w:val="Hyperlink"/>
    <w:rPr>
      <w:color w:val="0000FF"/>
      <w:u w:val="single"/>
    </w:rPr>
  </w:style>
  <w:style w:type="character" w:styleId="a4">
    <w:name w:val="page number"/>
    <w:basedOn w:val="12"/>
  </w:style>
  <w:style w:type="character" w:customStyle="1" w:styleId="14">
    <w:name w:val="Знак примечания1"/>
    <w:rPr>
      <w:sz w:val="16"/>
      <w:szCs w:val="16"/>
    </w:rPr>
  </w:style>
  <w:style w:type="character" w:customStyle="1" w:styleId="a5">
    <w:name w:val="Символ сноски"/>
    <w:rPr>
      <w:vertAlign w:val="superscript"/>
    </w:rPr>
  </w:style>
  <w:style w:type="character" w:customStyle="1" w:styleId="label">
    <w:name w:val="label"/>
    <w:basedOn w:val="12"/>
  </w:style>
  <w:style w:type="character" w:customStyle="1" w:styleId="CharacterStyle1">
    <w:name w:val="Character Style 1"/>
    <w:rPr>
      <w:rFonts w:ascii="Arial" w:hAnsi="Arial" w:cs="Arial"/>
      <w:sz w:val="20"/>
      <w:szCs w:val="20"/>
    </w:rPr>
  </w:style>
  <w:style w:type="character" w:customStyle="1" w:styleId="FontStyle37">
    <w:name w:val="Font Style37"/>
    <w:rPr>
      <w:rFonts w:ascii="Times New Roman" w:hAnsi="Times New Roman" w:cs="Times New Roman"/>
      <w:sz w:val="22"/>
      <w:szCs w:val="22"/>
    </w:rPr>
  </w:style>
  <w:style w:type="character" w:customStyle="1" w:styleId="a6">
    <w:name w:val="Символ нумерации"/>
  </w:style>
  <w:style w:type="character" w:styleId="a7">
    <w:name w:val="Strong"/>
    <w:qFormat/>
    <w:rPr>
      <w:b/>
      <w:bCs/>
    </w:rPr>
  </w:style>
  <w:style w:type="character" w:customStyle="1" w:styleId="WW8Num23z0">
    <w:name w:val="WW8Num23z0"/>
    <w:rPr>
      <w:rFonts w:cs="Times New Roman"/>
    </w:rPr>
  </w:style>
  <w:style w:type="character" w:customStyle="1" w:styleId="a8">
    <w:name w:val="Маркеры списка"/>
    <w:rPr>
      <w:rFonts w:ascii="OpenSymbol" w:eastAsia="OpenSymbol" w:hAnsi="OpenSymbol" w:cs="OpenSymbol"/>
    </w:rPr>
  </w:style>
  <w:style w:type="paragraph" w:customStyle="1" w:styleId="15">
    <w:name w:val="Заголовок1"/>
    <w:basedOn w:val="a"/>
    <w:next w:val="a9"/>
    <w:pPr>
      <w:keepNext/>
      <w:spacing w:before="240" w:after="120"/>
    </w:pPr>
    <w:rPr>
      <w:rFonts w:ascii="Arial" w:eastAsia="Arial Unicode MS" w:hAnsi="Arial" w:cs="Mangal"/>
      <w:sz w:val="28"/>
      <w:szCs w:val="28"/>
    </w:rPr>
  </w:style>
  <w:style w:type="paragraph" w:styleId="a9">
    <w:name w:val="Body Text"/>
    <w:basedOn w:val="a"/>
    <w:link w:val="aa"/>
    <w:pPr>
      <w:spacing w:after="120"/>
    </w:pPr>
  </w:style>
  <w:style w:type="paragraph" w:styleId="ab">
    <w:name w:val="List"/>
    <w:basedOn w:val="a9"/>
    <w:rPr>
      <w:rFonts w:ascii="Arial" w:hAnsi="Arial" w:cs="Mangal"/>
    </w:rPr>
  </w:style>
  <w:style w:type="paragraph" w:customStyle="1" w:styleId="70">
    <w:name w:val="Название7"/>
    <w:basedOn w:val="a"/>
    <w:pPr>
      <w:suppressLineNumbers/>
      <w:spacing w:before="120" w:after="120"/>
    </w:pPr>
    <w:rPr>
      <w:rFonts w:cs="Mangal"/>
      <w:i/>
      <w:iCs/>
    </w:rPr>
  </w:style>
  <w:style w:type="paragraph" w:customStyle="1" w:styleId="71">
    <w:name w:val="Указатель7"/>
    <w:basedOn w:val="a"/>
    <w:pPr>
      <w:suppressLineNumbers/>
    </w:pPr>
    <w:rPr>
      <w:rFonts w:cs="Mangal"/>
    </w:rPr>
  </w:style>
  <w:style w:type="paragraph" w:customStyle="1" w:styleId="61">
    <w:name w:val="Название6"/>
    <w:basedOn w:val="a"/>
    <w:pPr>
      <w:suppressLineNumbers/>
      <w:spacing w:before="120" w:after="120"/>
    </w:pPr>
    <w:rPr>
      <w:rFonts w:cs="Mangal"/>
      <w:i/>
      <w:iCs/>
    </w:rPr>
  </w:style>
  <w:style w:type="paragraph" w:customStyle="1" w:styleId="62">
    <w:name w:val="Указатель6"/>
    <w:basedOn w:val="a"/>
    <w:pPr>
      <w:suppressLineNumbers/>
    </w:pPr>
    <w:rPr>
      <w:rFonts w:cs="Mangal"/>
    </w:rPr>
  </w:style>
  <w:style w:type="paragraph" w:customStyle="1" w:styleId="50">
    <w:name w:val="Название5"/>
    <w:basedOn w:val="a"/>
    <w:pPr>
      <w:suppressLineNumbers/>
      <w:spacing w:before="120" w:after="120"/>
    </w:pPr>
    <w:rPr>
      <w:rFonts w:cs="Mangal"/>
      <w:i/>
      <w:iCs/>
    </w:rPr>
  </w:style>
  <w:style w:type="paragraph" w:customStyle="1" w:styleId="51">
    <w:name w:val="Указатель5"/>
    <w:basedOn w:val="a"/>
    <w:pPr>
      <w:suppressLineNumbers/>
    </w:pPr>
    <w:rPr>
      <w:rFonts w:cs="Mangal"/>
    </w:rPr>
  </w:style>
  <w:style w:type="paragraph" w:customStyle="1" w:styleId="41">
    <w:name w:val="Название4"/>
    <w:basedOn w:val="a"/>
    <w:pPr>
      <w:suppressLineNumbers/>
      <w:spacing w:before="120" w:after="120"/>
    </w:pPr>
    <w:rPr>
      <w:rFonts w:cs="Mangal"/>
      <w:i/>
      <w:iCs/>
    </w:rPr>
  </w:style>
  <w:style w:type="paragraph" w:customStyle="1" w:styleId="42">
    <w:name w:val="Указатель4"/>
    <w:basedOn w:val="a"/>
    <w:pPr>
      <w:suppressLineNumbers/>
    </w:pPr>
    <w:rPr>
      <w:rFonts w:cs="Mangal"/>
    </w:rPr>
  </w:style>
  <w:style w:type="paragraph" w:customStyle="1" w:styleId="32">
    <w:name w:val="Название3"/>
    <w:basedOn w:val="a"/>
    <w:pPr>
      <w:suppressLineNumbers/>
      <w:spacing w:before="120" w:after="120"/>
    </w:pPr>
    <w:rPr>
      <w:rFonts w:ascii="Arial" w:hAnsi="Arial" w:cs="Mangal"/>
      <w:i/>
      <w:iCs/>
      <w:sz w:val="20"/>
    </w:rPr>
  </w:style>
  <w:style w:type="paragraph" w:customStyle="1" w:styleId="33">
    <w:name w:val="Указатель3"/>
    <w:basedOn w:val="a"/>
    <w:pPr>
      <w:suppressLineNumbers/>
    </w:pPr>
    <w:rPr>
      <w:rFonts w:ascii="Arial" w:hAnsi="Arial" w:cs="Mangal"/>
    </w:rPr>
  </w:style>
  <w:style w:type="paragraph" w:customStyle="1" w:styleId="22">
    <w:name w:val="Название2"/>
    <w:basedOn w:val="a"/>
    <w:pPr>
      <w:suppressLineNumbers/>
      <w:spacing w:before="120" w:after="120"/>
    </w:pPr>
    <w:rPr>
      <w:rFonts w:ascii="Arial" w:hAnsi="Arial" w:cs="Mangal"/>
      <w:i/>
      <w:iCs/>
      <w:sz w:val="20"/>
    </w:rPr>
  </w:style>
  <w:style w:type="paragraph" w:customStyle="1" w:styleId="23">
    <w:name w:val="Указатель2"/>
    <w:basedOn w:val="a"/>
    <w:pPr>
      <w:suppressLineNumbers/>
    </w:pPr>
    <w:rPr>
      <w:rFonts w:ascii="Arial" w:hAnsi="Arial" w:cs="Mangal"/>
    </w:rPr>
  </w:style>
  <w:style w:type="paragraph" w:customStyle="1" w:styleId="16">
    <w:name w:val="Название1"/>
    <w:basedOn w:val="a"/>
    <w:pPr>
      <w:suppressLineNumbers/>
      <w:spacing w:before="120" w:after="120"/>
    </w:pPr>
    <w:rPr>
      <w:rFonts w:ascii="Arial" w:hAnsi="Arial" w:cs="Mangal"/>
      <w:i/>
      <w:iCs/>
      <w:sz w:val="20"/>
    </w:rPr>
  </w:style>
  <w:style w:type="paragraph" w:customStyle="1" w:styleId="17">
    <w:name w:val="Указатель1"/>
    <w:basedOn w:val="a"/>
    <w:pPr>
      <w:suppressLineNumbers/>
    </w:pPr>
    <w:rPr>
      <w:rFonts w:ascii="Arial" w:hAnsi="Arial" w:cs="Mangal"/>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styleId="18">
    <w:name w:val="toc 1"/>
    <w:basedOn w:val="a"/>
    <w:next w:val="a"/>
    <w:pPr>
      <w:spacing w:before="120" w:after="120"/>
      <w:jc w:val="left"/>
    </w:pPr>
    <w:rPr>
      <w:b/>
      <w:bCs/>
      <w:caps/>
      <w:sz w:val="20"/>
      <w:szCs w:val="20"/>
    </w:rPr>
  </w:style>
  <w:style w:type="paragraph" w:styleId="24">
    <w:name w:val="toc 2"/>
    <w:basedOn w:val="a"/>
    <w:next w:val="a"/>
    <w:pPr>
      <w:spacing w:after="0"/>
      <w:ind w:left="240"/>
      <w:jc w:val="left"/>
    </w:pPr>
    <w:rPr>
      <w:smallCaps/>
      <w:sz w:val="20"/>
      <w:szCs w:val="20"/>
    </w:rPr>
  </w:style>
  <w:style w:type="paragraph" w:customStyle="1" w:styleId="11">
    <w:name w:val="Стиль1"/>
    <w:basedOn w:val="a"/>
    <w:pPr>
      <w:keepNext/>
      <w:keepLines/>
      <w:widowControl w:val="0"/>
      <w:numPr>
        <w:numId w:val="6"/>
      </w:numPr>
      <w:suppressLineNumbers/>
    </w:pPr>
    <w:rPr>
      <w:b/>
      <w:sz w:val="28"/>
    </w:rPr>
  </w:style>
  <w:style w:type="paragraph" w:customStyle="1" w:styleId="210">
    <w:name w:val="Нумерованный список 21"/>
    <w:basedOn w:val="a"/>
    <w:pPr>
      <w:tabs>
        <w:tab w:val="num" w:pos="432"/>
      </w:tabs>
      <w:ind w:left="432" w:hanging="432"/>
    </w:pPr>
  </w:style>
  <w:style w:type="paragraph" w:customStyle="1" w:styleId="25">
    <w:name w:val="Стиль2"/>
    <w:basedOn w:val="210"/>
    <w:pPr>
      <w:keepNext/>
      <w:keepLines/>
      <w:widowControl w:val="0"/>
      <w:suppressLineNumbers/>
    </w:pPr>
    <w:rPr>
      <w:b/>
      <w:szCs w:val="20"/>
    </w:rPr>
  </w:style>
  <w:style w:type="paragraph" w:customStyle="1" w:styleId="211">
    <w:name w:val="Основной текст с отступом 21"/>
    <w:basedOn w:val="a"/>
    <w:pPr>
      <w:spacing w:after="120" w:line="480" w:lineRule="auto"/>
      <w:ind w:left="283"/>
    </w:pPr>
  </w:style>
  <w:style w:type="paragraph" w:customStyle="1" w:styleId="34">
    <w:name w:val="Стиль3 Знак"/>
    <w:basedOn w:val="211"/>
    <w:pPr>
      <w:widowControl w:val="0"/>
      <w:tabs>
        <w:tab w:val="num" w:pos="432"/>
      </w:tabs>
      <w:spacing w:after="0" w:line="240" w:lineRule="auto"/>
      <w:ind w:left="432" w:hanging="432"/>
      <w:textAlignment w:val="baseline"/>
    </w:pPr>
    <w:rPr>
      <w:szCs w:val="20"/>
    </w:rPr>
  </w:style>
  <w:style w:type="paragraph" w:customStyle="1" w:styleId="35">
    <w:name w:val="Стиль3"/>
    <w:basedOn w:val="211"/>
    <w:pPr>
      <w:widowControl w:val="0"/>
      <w:tabs>
        <w:tab w:val="left" w:pos="1307"/>
      </w:tabs>
      <w:spacing w:after="0" w:line="240" w:lineRule="auto"/>
      <w:ind w:left="1080"/>
      <w:textAlignment w:val="baseline"/>
    </w:pPr>
    <w:rPr>
      <w:szCs w:val="20"/>
    </w:rPr>
  </w:style>
  <w:style w:type="paragraph" w:customStyle="1" w:styleId="36">
    <w:name w:val="Стиль3 Знак Знак"/>
    <w:basedOn w:val="211"/>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jc w:val="left"/>
    </w:pPr>
    <w:rPr>
      <w:rFonts w:ascii="Tahoma" w:hAnsi="Tahoma"/>
      <w:sz w:val="20"/>
      <w:szCs w:val="20"/>
      <w:lang w:val="en-US"/>
    </w:rPr>
  </w:style>
  <w:style w:type="paragraph" w:customStyle="1" w:styleId="21">
    <w:name w:val="Маркированный список 21"/>
    <w:basedOn w:val="a"/>
    <w:pPr>
      <w:numPr>
        <w:numId w:val="2"/>
      </w:numPr>
    </w:pPr>
  </w:style>
  <w:style w:type="paragraph" w:styleId="ac">
    <w:name w:val="footer"/>
    <w:basedOn w:val="a"/>
    <w:link w:val="ad"/>
    <w:pPr>
      <w:tabs>
        <w:tab w:val="center" w:pos="4677"/>
        <w:tab w:val="right" w:pos="9355"/>
      </w:tabs>
    </w:pPr>
  </w:style>
  <w:style w:type="paragraph" w:customStyle="1" w:styleId="220">
    <w:name w:val="Основной текст 22"/>
    <w:basedOn w:val="a"/>
    <w:pPr>
      <w:spacing w:after="120" w:line="480" w:lineRule="auto"/>
    </w:pPr>
  </w:style>
  <w:style w:type="paragraph" w:customStyle="1" w:styleId="310">
    <w:name w:val="Основной текст 31"/>
    <w:basedOn w:val="a"/>
    <w:pPr>
      <w:spacing w:after="120"/>
    </w:pPr>
    <w:rPr>
      <w:sz w:val="16"/>
      <w:szCs w:val="16"/>
    </w:rPr>
  </w:style>
  <w:style w:type="paragraph" w:customStyle="1" w:styleId="ConsNormal">
    <w:name w:val="ConsNormal"/>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
    <w:pPr>
      <w:spacing w:after="0"/>
    </w:pPr>
    <w:rPr>
      <w:sz w:val="28"/>
      <w:szCs w:val="20"/>
    </w:rPr>
  </w:style>
  <w:style w:type="paragraph" w:customStyle="1" w:styleId="19">
    <w:name w:val="Дата1"/>
    <w:basedOn w:val="a"/>
    <w:next w:val="a"/>
  </w:style>
  <w:style w:type="paragraph" w:styleId="ae">
    <w:name w:val="Normal (Web)"/>
    <w:basedOn w:val="a"/>
    <w:pPr>
      <w:spacing w:before="280" w:after="280"/>
      <w:jc w:val="left"/>
    </w:pPr>
  </w:style>
  <w:style w:type="paragraph" w:customStyle="1" w:styleId="1a">
    <w:name w:val="Текст примечания1"/>
    <w:basedOn w:val="a"/>
    <w:rPr>
      <w:sz w:val="20"/>
      <w:szCs w:val="20"/>
    </w:rPr>
  </w:style>
  <w:style w:type="paragraph" w:styleId="af">
    <w:name w:val="annotation subject"/>
    <w:basedOn w:val="1a"/>
    <w:next w:val="1a"/>
    <w:rPr>
      <w:b/>
      <w:bCs/>
    </w:rPr>
  </w:style>
  <w:style w:type="paragraph" w:styleId="af0">
    <w:name w:val="Balloon Text"/>
    <w:basedOn w:val="a"/>
    <w:rPr>
      <w:rFonts w:ascii="Tahoma" w:hAnsi="Tahoma" w:cs="Tahoma"/>
      <w:sz w:val="16"/>
      <w:szCs w:val="16"/>
    </w:rPr>
  </w:style>
  <w:style w:type="paragraph" w:styleId="af1">
    <w:name w:val="footnote text"/>
    <w:basedOn w:val="a"/>
    <w:rPr>
      <w:sz w:val="20"/>
      <w:szCs w:val="20"/>
    </w:rPr>
  </w:style>
  <w:style w:type="paragraph" w:customStyle="1" w:styleId="1b">
    <w:name w:val="Обычный1"/>
    <w:pPr>
      <w:widowControl w:val="0"/>
      <w:suppressAutoHyphens/>
      <w:jc w:val="both"/>
    </w:pPr>
    <w:rPr>
      <w:rFonts w:ascii="Arial" w:eastAsia="Arial" w:hAnsi="Arial"/>
      <w:spacing w:val="-5"/>
      <w:sz w:val="25"/>
      <w:lang w:eastAsia="ar-SA"/>
    </w:rPr>
  </w:style>
  <w:style w:type="paragraph" w:customStyle="1" w:styleId="af2">
    <w:name w:val="Знак"/>
    <w:basedOn w:val="a"/>
    <w:pPr>
      <w:spacing w:before="280" w:after="280"/>
      <w:jc w:val="left"/>
    </w:pPr>
    <w:rPr>
      <w:rFonts w:ascii="Tahoma" w:hAnsi="Tahoma"/>
      <w:sz w:val="20"/>
      <w:szCs w:val="20"/>
      <w:lang w:val="en-US"/>
    </w:rPr>
  </w:style>
  <w:style w:type="paragraph" w:customStyle="1" w:styleId="10">
    <w:name w:val="Маркированный список1"/>
    <w:basedOn w:val="a"/>
    <w:pPr>
      <w:numPr>
        <w:numId w:val="3"/>
      </w:numPr>
    </w:pPr>
  </w:style>
  <w:style w:type="paragraph" w:customStyle="1" w:styleId="af3">
    <w:name w:val="Знак Знак Знак"/>
    <w:basedOn w:val="a"/>
    <w:pPr>
      <w:spacing w:after="160" w:line="240" w:lineRule="exact"/>
      <w:jc w:val="left"/>
    </w:pPr>
    <w:rPr>
      <w:rFonts w:ascii="Verdana" w:hAnsi="Verdana"/>
      <w:sz w:val="20"/>
      <w:szCs w:val="20"/>
      <w:lang w:val="en-US"/>
    </w:r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customStyle="1" w:styleId="311">
    <w:name w:val="Основной текст с отступом 31"/>
    <w:basedOn w:val="a"/>
    <w:pPr>
      <w:spacing w:after="120"/>
      <w:ind w:left="283"/>
      <w:jc w:val="left"/>
    </w:pPr>
    <w:rPr>
      <w:sz w:val="16"/>
      <w:szCs w:val="16"/>
    </w:rPr>
  </w:style>
  <w:style w:type="paragraph" w:customStyle="1" w:styleId="af4">
    <w:name w:val="Знак"/>
    <w:basedOn w:val="a"/>
    <w:pPr>
      <w:spacing w:before="280" w:after="280"/>
      <w:jc w:val="left"/>
    </w:pPr>
    <w:rPr>
      <w:rFonts w:ascii="Tahoma" w:hAnsi="Tahoma"/>
      <w:sz w:val="20"/>
      <w:szCs w:val="20"/>
      <w:lang w:val="en-US"/>
    </w:rPr>
  </w:style>
  <w:style w:type="paragraph" w:customStyle="1" w:styleId="212">
    <w:name w:val="Знак21"/>
    <w:basedOn w:val="a"/>
    <w:pPr>
      <w:spacing w:after="160" w:line="240" w:lineRule="exact"/>
      <w:jc w:val="left"/>
    </w:pPr>
    <w:rPr>
      <w:rFonts w:ascii="Verdana" w:hAnsi="Verdana"/>
      <w:lang w:val="en-US"/>
    </w:rPr>
  </w:style>
  <w:style w:type="paragraph" w:styleId="af5">
    <w:name w:val="Body Text Indent"/>
    <w:basedOn w:val="a"/>
    <w:link w:val="af6"/>
    <w:pPr>
      <w:spacing w:after="120"/>
      <w:ind w:left="283"/>
      <w:jc w:val="left"/>
    </w:pPr>
  </w:style>
  <w:style w:type="paragraph" w:styleId="af7">
    <w:name w:val="header"/>
    <w:basedOn w:val="a"/>
    <w:pPr>
      <w:tabs>
        <w:tab w:val="center" w:pos="4677"/>
        <w:tab w:val="right" w:pos="9355"/>
      </w:tabs>
    </w:pPr>
  </w:style>
  <w:style w:type="paragraph" w:customStyle="1" w:styleId="26">
    <w:name w:val="Знак Знак Знак2 Знак"/>
    <w:basedOn w:val="a"/>
    <w:pPr>
      <w:widowControl w:val="0"/>
      <w:spacing w:after="160" w:line="240" w:lineRule="exact"/>
      <w:jc w:val="right"/>
    </w:pPr>
    <w:rPr>
      <w:sz w:val="20"/>
      <w:szCs w:val="20"/>
      <w:lang w:val="en-GB"/>
    </w:rPr>
  </w:style>
  <w:style w:type="paragraph" w:customStyle="1" w:styleId="1c">
    <w:name w:val="Знак1"/>
    <w:basedOn w:val="a"/>
    <w:pPr>
      <w:tabs>
        <w:tab w:val="left" w:pos="432"/>
      </w:tabs>
      <w:spacing w:before="120" w:after="160"/>
      <w:ind w:left="432" w:hanging="432"/>
    </w:pPr>
    <w:rPr>
      <w:rFonts w:ascii="Arial" w:hAnsi="Arial"/>
      <w:b/>
      <w:bCs/>
      <w:caps/>
      <w:sz w:val="32"/>
      <w:szCs w:val="32"/>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customStyle="1" w:styleId="af8">
    <w:name w:val="Таблица шапка"/>
    <w:basedOn w:val="a"/>
    <w:pPr>
      <w:keepNext/>
      <w:spacing w:before="40" w:after="40"/>
      <w:ind w:left="57" w:right="57"/>
      <w:jc w:val="left"/>
    </w:pPr>
    <w:rPr>
      <w:sz w:val="18"/>
      <w:szCs w:val="18"/>
    </w:rPr>
  </w:style>
  <w:style w:type="paragraph" w:customStyle="1" w:styleId="Style1">
    <w:name w:val="Style 1"/>
    <w:pPr>
      <w:widowControl w:val="0"/>
      <w:suppressAutoHyphens/>
      <w:autoSpaceDE w:val="0"/>
    </w:pPr>
    <w:rPr>
      <w:rFonts w:eastAsia="Arial"/>
      <w:lang w:eastAsia="ar-SA"/>
    </w:rPr>
  </w:style>
  <w:style w:type="paragraph" w:customStyle="1" w:styleId="Style3">
    <w:name w:val="Style 3"/>
    <w:pPr>
      <w:widowControl w:val="0"/>
      <w:suppressAutoHyphens/>
      <w:autoSpaceDE w:val="0"/>
      <w:spacing w:line="264" w:lineRule="auto"/>
      <w:ind w:left="504"/>
    </w:pPr>
    <w:rPr>
      <w:rFonts w:ascii="Arial" w:eastAsia="Arial" w:hAnsi="Arial" w:cs="Arial"/>
      <w:lang w:eastAsia="ar-SA"/>
    </w:rPr>
  </w:style>
  <w:style w:type="paragraph" w:customStyle="1" w:styleId="Style2">
    <w:name w:val="Style 2"/>
    <w:pPr>
      <w:widowControl w:val="0"/>
      <w:suppressAutoHyphens/>
      <w:autoSpaceDE w:val="0"/>
      <w:spacing w:line="264" w:lineRule="auto"/>
      <w:ind w:firstLine="504"/>
      <w:jc w:val="both"/>
    </w:pPr>
    <w:rPr>
      <w:rFonts w:ascii="Arial" w:eastAsia="Arial" w:hAnsi="Arial" w:cs="Arial"/>
      <w:lang w:eastAsia="ar-SA"/>
    </w:rPr>
  </w:style>
  <w:style w:type="paragraph" w:customStyle="1" w:styleId="af9">
    <w:name w:val="Прижатый влево"/>
    <w:basedOn w:val="a"/>
    <w:next w:val="a"/>
    <w:pPr>
      <w:autoSpaceDE w:val="0"/>
      <w:spacing w:after="0"/>
      <w:jc w:val="left"/>
    </w:pPr>
    <w:rPr>
      <w:rFonts w:ascii="Arial" w:hAnsi="Arial"/>
    </w:rPr>
  </w:style>
  <w:style w:type="paragraph" w:customStyle="1" w:styleId="Style7">
    <w:name w:val="Style7"/>
    <w:basedOn w:val="a"/>
    <w:pPr>
      <w:widowControl w:val="0"/>
      <w:autoSpaceDE w:val="0"/>
      <w:spacing w:after="0" w:line="227" w:lineRule="exact"/>
      <w:ind w:firstLine="202"/>
    </w:pPr>
  </w:style>
  <w:style w:type="paragraph" w:customStyle="1" w:styleId="afa">
    <w:name w:val="Знак Знак Знак Знак"/>
    <w:basedOn w:val="a"/>
    <w:pPr>
      <w:spacing w:before="280" w:after="280"/>
      <w:jc w:val="left"/>
    </w:pPr>
    <w:rPr>
      <w:rFonts w:ascii="Tahoma" w:hAnsi="Tahoma"/>
      <w:sz w:val="20"/>
      <w:szCs w:val="20"/>
      <w:lang w:val="en-US"/>
    </w:rPr>
  </w:style>
  <w:style w:type="paragraph" w:customStyle="1" w:styleId="1d">
    <w:name w:val="Знак Знак Знак Знак Знак Знак Знак Знак Знак1 Знак Знак Знак Знак Знак Знак Знак Знак Знак Знак Знак Знак Знак"/>
    <w:basedOn w:val="a"/>
    <w:pPr>
      <w:spacing w:after="160" w:line="240" w:lineRule="exact"/>
      <w:jc w:val="left"/>
    </w:pPr>
    <w:rPr>
      <w:rFonts w:ascii="Verdana" w:hAnsi="Verdana" w:cs="Verdana"/>
      <w:sz w:val="20"/>
      <w:szCs w:val="20"/>
      <w:lang w:val="en-US"/>
    </w:rPr>
  </w:style>
  <w:style w:type="paragraph" w:styleId="afb">
    <w:name w:val="Title"/>
    <w:basedOn w:val="a"/>
    <w:next w:val="afc"/>
    <w:qFormat/>
    <w:pPr>
      <w:spacing w:before="240"/>
      <w:jc w:val="center"/>
    </w:pPr>
    <w:rPr>
      <w:rFonts w:ascii="Arial" w:hAnsi="Arial"/>
      <w:b/>
      <w:kern w:val="1"/>
      <w:sz w:val="32"/>
      <w:szCs w:val="20"/>
    </w:rPr>
  </w:style>
  <w:style w:type="paragraph" w:styleId="afc">
    <w:name w:val="Subtitle"/>
    <w:basedOn w:val="15"/>
    <w:next w:val="a9"/>
    <w:qFormat/>
    <w:pPr>
      <w:jc w:val="center"/>
    </w:pPr>
    <w:rPr>
      <w:i/>
      <w:iCs/>
    </w:rPr>
  </w:style>
  <w:style w:type="paragraph" w:customStyle="1" w:styleId="52">
    <w:name w:val="Знак5 Знак Знак Знак Знак Знак Знак Знак Знак Знак Знак Знак"/>
    <w:basedOn w:val="a"/>
    <w:pPr>
      <w:spacing w:before="280" w:after="280"/>
      <w:jc w:val="left"/>
    </w:pPr>
    <w:rPr>
      <w:rFonts w:ascii="Tahoma" w:hAnsi="Tahoma"/>
      <w:sz w:val="20"/>
      <w:szCs w:val="20"/>
      <w:lang w:val="en-US"/>
    </w:rPr>
  </w:style>
  <w:style w:type="paragraph" w:customStyle="1" w:styleId="1e">
    <w:name w:val="Знак1 Знак Знак Знак"/>
    <w:basedOn w:val="a"/>
    <w:pPr>
      <w:spacing w:after="160" w:line="240" w:lineRule="exact"/>
      <w:jc w:val="left"/>
    </w:pPr>
    <w:rPr>
      <w:rFonts w:ascii="Verdana" w:hAnsi="Verdana"/>
      <w:lang w:val="en-US"/>
    </w:rPr>
  </w:style>
  <w:style w:type="paragraph" w:customStyle="1" w:styleId="afd">
    <w:name w:val="Пункт"/>
    <w:basedOn w:val="a"/>
    <w:pPr>
      <w:tabs>
        <w:tab w:val="left" w:pos="1980"/>
      </w:tabs>
      <w:spacing w:after="0"/>
      <w:ind w:left="1404" w:hanging="504"/>
    </w:pPr>
    <w:rPr>
      <w:szCs w:val="28"/>
    </w:rPr>
  </w:style>
  <w:style w:type="paragraph" w:customStyle="1" w:styleId="1f">
    <w:name w:val="Текст1"/>
    <w:basedOn w:val="a"/>
    <w:pPr>
      <w:spacing w:after="0"/>
      <w:jc w:val="left"/>
    </w:pPr>
    <w:rPr>
      <w:rFonts w:ascii="Courier New" w:hAnsi="Courier New"/>
      <w:sz w:val="20"/>
      <w:szCs w:val="20"/>
    </w:rPr>
  </w:style>
  <w:style w:type="paragraph" w:customStyle="1" w:styleId="afe">
    <w:name w:val="Стиль"/>
    <w:pPr>
      <w:widowControl w:val="0"/>
      <w:suppressAutoHyphens/>
      <w:autoSpaceDE w:val="0"/>
    </w:pPr>
    <w:rPr>
      <w:rFonts w:eastAsia="Arial"/>
      <w:sz w:val="24"/>
      <w:szCs w:val="24"/>
      <w:lang w:eastAsia="ar-SA"/>
    </w:rPr>
  </w:style>
  <w:style w:type="paragraph" w:customStyle="1" w:styleId="213">
    <w:name w:val="Основной текст 21"/>
    <w:basedOn w:val="a"/>
    <w:pPr>
      <w:keepNext/>
      <w:spacing w:after="120" w:line="480" w:lineRule="auto"/>
      <w:jc w:val="left"/>
    </w:pPr>
    <w:rPr>
      <w:sz w:val="20"/>
      <w:szCs w:val="20"/>
    </w:rPr>
  </w:style>
  <w:style w:type="paragraph" w:customStyle="1" w:styleId="Preformat">
    <w:name w:val="Preformat"/>
    <w:pPr>
      <w:widowControl w:val="0"/>
      <w:suppressAutoHyphens/>
    </w:pPr>
    <w:rPr>
      <w:rFonts w:ascii="Courier New" w:eastAsia="Arial" w:hAnsi="Courier New"/>
      <w:lang w:eastAsia="ar-SA"/>
    </w:rPr>
  </w:style>
  <w:style w:type="paragraph" w:customStyle="1" w:styleId="aff">
    <w:name w:val="Содержимое врезки"/>
    <w:basedOn w:val="a9"/>
  </w:style>
  <w:style w:type="paragraph" w:customStyle="1" w:styleId="aff0">
    <w:name w:val="Содержимое таблицы"/>
    <w:basedOn w:val="a"/>
    <w:pPr>
      <w:suppressLineNumbers/>
    </w:pPr>
  </w:style>
  <w:style w:type="paragraph" w:customStyle="1" w:styleId="aff1">
    <w:name w:val="Заголовок таблицы"/>
    <w:basedOn w:val="aff0"/>
    <w:pPr>
      <w:jc w:val="center"/>
    </w:pPr>
    <w:rPr>
      <w:b/>
      <w:bCs/>
    </w:rPr>
  </w:style>
  <w:style w:type="paragraph" w:customStyle="1" w:styleId="ConsPlusCell">
    <w:name w:val="ConsPlusCell"/>
    <w:pPr>
      <w:suppressAutoHyphens/>
      <w:autoSpaceDE w:val="0"/>
    </w:pPr>
    <w:rPr>
      <w:rFonts w:ascii="Arial" w:eastAsia="Arial" w:hAnsi="Arial" w:cs="Arial"/>
      <w:lang w:eastAsia="ar-SA"/>
    </w:rPr>
  </w:style>
  <w:style w:type="paragraph" w:customStyle="1" w:styleId="111">
    <w:name w:val="заголовок 11"/>
    <w:basedOn w:val="a"/>
    <w:next w:val="a"/>
    <w:pPr>
      <w:keepNext/>
      <w:jc w:val="center"/>
    </w:pPr>
    <w:rPr>
      <w:szCs w:val="20"/>
    </w:rPr>
  </w:style>
  <w:style w:type="paragraph" w:customStyle="1" w:styleId="WW-31">
    <w:name w:val="WW-Основной текст 31"/>
    <w:basedOn w:val="a"/>
    <w:pPr>
      <w:overflowPunct w:val="0"/>
      <w:autoSpaceDE w:val="0"/>
      <w:textAlignment w:val="baseline"/>
    </w:pPr>
    <w:rPr>
      <w:sz w:val="28"/>
      <w:szCs w:val="20"/>
    </w:rPr>
  </w:style>
  <w:style w:type="paragraph" w:customStyle="1" w:styleId="320">
    <w:name w:val="Основной текст 32"/>
    <w:basedOn w:val="a"/>
    <w:pPr>
      <w:widowControl w:val="0"/>
    </w:pPr>
    <w:rPr>
      <w:rFonts w:ascii="Arial" w:eastAsia="Lucida Sans Unicode" w:hAnsi="Arial"/>
      <w:sz w:val="28"/>
      <w:szCs w:val="20"/>
    </w:rPr>
  </w:style>
  <w:style w:type="paragraph" w:styleId="aff2">
    <w:name w:val="No Spacing"/>
    <w:qFormat/>
    <w:rsid w:val="006F32B0"/>
    <w:pPr>
      <w:widowControl w:val="0"/>
      <w:suppressAutoHyphens/>
    </w:pPr>
    <w:rPr>
      <w:rFonts w:ascii="Arial" w:eastAsia="Lucida Sans Unicode" w:hAnsi="Arial"/>
      <w:sz w:val="24"/>
      <w:szCs w:val="24"/>
      <w:lang w:eastAsia="ar-SA"/>
    </w:rPr>
  </w:style>
  <w:style w:type="paragraph" w:customStyle="1" w:styleId="aff3">
    <w:name w:val="МОЕ"/>
    <w:basedOn w:val="a"/>
    <w:rsid w:val="006F32B0"/>
    <w:pPr>
      <w:suppressAutoHyphens w:val="0"/>
      <w:spacing w:after="0"/>
      <w:ind w:firstLine="709"/>
    </w:pPr>
    <w:rPr>
      <w:spacing w:val="10"/>
      <w:sz w:val="28"/>
      <w:szCs w:val="28"/>
    </w:rPr>
  </w:style>
  <w:style w:type="paragraph" w:customStyle="1" w:styleId="aff4">
    <w:name w:val="Таблицы (моноширинный)"/>
    <w:basedOn w:val="a"/>
    <w:next w:val="a"/>
    <w:rsid w:val="00D304A8"/>
    <w:pPr>
      <w:suppressAutoHyphens w:val="0"/>
      <w:autoSpaceDE w:val="0"/>
      <w:autoSpaceDN w:val="0"/>
      <w:adjustRightInd w:val="0"/>
      <w:spacing w:after="0"/>
    </w:pPr>
    <w:rPr>
      <w:rFonts w:ascii="Courier New" w:hAnsi="Courier New" w:cs="Courier New"/>
      <w:sz w:val="20"/>
      <w:szCs w:val="20"/>
      <w:lang w:eastAsia="ru-RU"/>
    </w:rPr>
  </w:style>
  <w:style w:type="character" w:customStyle="1" w:styleId="iceouttxt4">
    <w:name w:val="iceouttxt4"/>
    <w:basedOn w:val="a0"/>
    <w:rsid w:val="001721F1"/>
  </w:style>
  <w:style w:type="character" w:customStyle="1" w:styleId="110">
    <w:name w:val="Заголовок 1 Знак1"/>
    <w:link w:val="1"/>
    <w:locked/>
    <w:rsid w:val="00B375C6"/>
    <w:rPr>
      <w:b/>
      <w:bCs/>
      <w:kern w:val="1"/>
      <w:sz w:val="36"/>
      <w:szCs w:val="36"/>
      <w:lang w:eastAsia="ar-SA"/>
    </w:rPr>
  </w:style>
  <w:style w:type="paragraph" w:customStyle="1" w:styleId="1f0">
    <w:name w:val="Абзац списка1"/>
    <w:basedOn w:val="a"/>
    <w:rsid w:val="000248AA"/>
    <w:pPr>
      <w:suppressAutoHyphens w:val="0"/>
      <w:ind w:left="720"/>
      <w:contextualSpacing/>
    </w:pPr>
    <w:rPr>
      <w:lang w:eastAsia="ru-RU"/>
    </w:rPr>
  </w:style>
  <w:style w:type="character" w:customStyle="1" w:styleId="FontStyle14">
    <w:name w:val="Font Style14"/>
    <w:rsid w:val="000248AA"/>
    <w:rPr>
      <w:rFonts w:ascii="Times New Roman" w:hAnsi="Times New Roman"/>
      <w:sz w:val="20"/>
    </w:rPr>
  </w:style>
  <w:style w:type="paragraph" w:customStyle="1" w:styleId="ConsPlusNonformat">
    <w:name w:val="ConsPlusNonformat"/>
    <w:rsid w:val="00E85D0C"/>
    <w:pPr>
      <w:widowControl w:val="0"/>
      <w:autoSpaceDE w:val="0"/>
      <w:autoSpaceDN w:val="0"/>
      <w:adjustRightInd w:val="0"/>
    </w:pPr>
    <w:rPr>
      <w:rFonts w:ascii="Courier New" w:hAnsi="Courier New" w:cs="Courier New"/>
    </w:rPr>
  </w:style>
  <w:style w:type="paragraph" w:customStyle="1" w:styleId="aff5">
    <w:name w:val="Текст в заданном формате"/>
    <w:basedOn w:val="a"/>
    <w:rsid w:val="00C92963"/>
    <w:pPr>
      <w:spacing w:after="0"/>
      <w:jc w:val="left"/>
    </w:pPr>
    <w:rPr>
      <w:kern w:val="1"/>
      <w:sz w:val="20"/>
      <w:szCs w:val="20"/>
    </w:rPr>
  </w:style>
  <w:style w:type="character" w:styleId="aff6">
    <w:name w:val="endnote reference"/>
    <w:rsid w:val="00472FC3"/>
    <w:rPr>
      <w:vertAlign w:val="superscript"/>
    </w:rPr>
  </w:style>
  <w:style w:type="character" w:customStyle="1" w:styleId="af6">
    <w:name w:val="Основной текст с отступом Знак"/>
    <w:link w:val="af5"/>
    <w:locked/>
    <w:rsid w:val="00507DB2"/>
    <w:rPr>
      <w:sz w:val="24"/>
      <w:szCs w:val="24"/>
      <w:lang w:eastAsia="ar-SA"/>
    </w:rPr>
  </w:style>
  <w:style w:type="character" w:customStyle="1" w:styleId="30">
    <w:name w:val="Заголовок 3 Знак"/>
    <w:link w:val="3"/>
    <w:rsid w:val="00352BDB"/>
    <w:rPr>
      <w:rFonts w:ascii="Arial" w:hAnsi="Arial" w:cs="Arial"/>
      <w:b/>
      <w:bCs/>
      <w:sz w:val="24"/>
      <w:szCs w:val="24"/>
      <w:lang w:eastAsia="ar-SA"/>
    </w:rPr>
  </w:style>
  <w:style w:type="character" w:customStyle="1" w:styleId="paymentdetailsofferitemtext">
    <w:name w:val="paymentdetailsofferitemtext"/>
    <w:basedOn w:val="a0"/>
    <w:rsid w:val="00C05E40"/>
  </w:style>
  <w:style w:type="character" w:customStyle="1" w:styleId="ad">
    <w:name w:val="Нижний колонтитул Знак"/>
    <w:link w:val="ac"/>
    <w:rsid w:val="004C5AEC"/>
    <w:rPr>
      <w:sz w:val="24"/>
      <w:szCs w:val="24"/>
      <w:lang w:eastAsia="ar-SA"/>
    </w:rPr>
  </w:style>
  <w:style w:type="table" w:styleId="aff7">
    <w:name w:val="Table Grid"/>
    <w:basedOn w:val="a1"/>
    <w:uiPriority w:val="59"/>
    <w:rsid w:val="00827C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link w:val="aff9"/>
    <w:uiPriority w:val="99"/>
    <w:qFormat/>
    <w:rsid w:val="00827CC7"/>
    <w:pPr>
      <w:suppressAutoHyphens w:val="0"/>
      <w:spacing w:after="200" w:line="276" w:lineRule="auto"/>
      <w:ind w:left="720"/>
      <w:contextualSpacing/>
      <w:jc w:val="left"/>
    </w:pPr>
    <w:rPr>
      <w:rFonts w:ascii="Calibri" w:eastAsia="Calibri" w:hAnsi="Calibri"/>
      <w:sz w:val="22"/>
      <w:szCs w:val="22"/>
      <w:lang w:eastAsia="en-US"/>
    </w:rPr>
  </w:style>
  <w:style w:type="character" w:customStyle="1" w:styleId="affa">
    <w:name w:val="Гипертекстовая ссылка"/>
    <w:basedOn w:val="a0"/>
    <w:uiPriority w:val="99"/>
    <w:rsid w:val="00393EF7"/>
    <w:rPr>
      <w:color w:val="106BBE"/>
    </w:rPr>
  </w:style>
  <w:style w:type="character" w:customStyle="1" w:styleId="apple-converted-space">
    <w:name w:val="apple-converted-space"/>
    <w:basedOn w:val="a0"/>
    <w:rsid w:val="000331B4"/>
  </w:style>
  <w:style w:type="paragraph" w:customStyle="1" w:styleId="Default">
    <w:name w:val="Default"/>
    <w:rsid w:val="001E5046"/>
    <w:pPr>
      <w:autoSpaceDE w:val="0"/>
      <w:autoSpaceDN w:val="0"/>
      <w:adjustRightInd w:val="0"/>
    </w:pPr>
    <w:rPr>
      <w:color w:val="000000"/>
      <w:sz w:val="24"/>
      <w:szCs w:val="24"/>
    </w:rPr>
  </w:style>
  <w:style w:type="paragraph" w:customStyle="1" w:styleId="WW-">
    <w:name w:val="WW-Базовый"/>
    <w:rsid w:val="00790C8B"/>
    <w:pPr>
      <w:tabs>
        <w:tab w:val="left" w:pos="708"/>
      </w:tabs>
      <w:suppressAutoHyphens/>
      <w:spacing w:after="200" w:line="276" w:lineRule="auto"/>
    </w:pPr>
    <w:rPr>
      <w:sz w:val="24"/>
      <w:szCs w:val="24"/>
      <w:lang w:eastAsia="ar-SA"/>
    </w:rPr>
  </w:style>
  <w:style w:type="character" w:customStyle="1" w:styleId="FontStyle15">
    <w:name w:val="Font Style15"/>
    <w:basedOn w:val="a0"/>
    <w:rsid w:val="000B7E97"/>
    <w:rPr>
      <w:rFonts w:ascii="Times New Roman" w:hAnsi="Times New Roman" w:cs="Times New Roman"/>
      <w:b/>
      <w:bCs/>
      <w:sz w:val="22"/>
      <w:szCs w:val="22"/>
    </w:rPr>
  </w:style>
  <w:style w:type="paragraph" w:customStyle="1" w:styleId="1f1">
    <w:name w:val="Без интервала1"/>
    <w:rsid w:val="00FF1480"/>
    <w:rPr>
      <w:rFonts w:ascii="Calibri" w:hAnsi="Calibri"/>
      <w:sz w:val="22"/>
      <w:szCs w:val="22"/>
    </w:rPr>
  </w:style>
  <w:style w:type="character" w:styleId="affb">
    <w:name w:val="footnote reference"/>
    <w:basedOn w:val="a0"/>
    <w:uiPriority w:val="99"/>
    <w:semiHidden/>
    <w:unhideWhenUsed/>
    <w:rsid w:val="0066245E"/>
    <w:rPr>
      <w:vertAlign w:val="superscript"/>
    </w:rPr>
  </w:style>
  <w:style w:type="numbering" w:customStyle="1" w:styleId="1f2">
    <w:name w:val="Нет списка1"/>
    <w:next w:val="a2"/>
    <w:uiPriority w:val="99"/>
    <w:semiHidden/>
    <w:unhideWhenUsed/>
    <w:rsid w:val="006131F4"/>
  </w:style>
  <w:style w:type="character" w:customStyle="1" w:styleId="aa">
    <w:name w:val="Основной текст Знак"/>
    <w:link w:val="a9"/>
    <w:rsid w:val="006131F4"/>
    <w:rPr>
      <w:sz w:val="24"/>
      <w:szCs w:val="24"/>
      <w:lang w:eastAsia="ar-SA"/>
    </w:rPr>
  </w:style>
  <w:style w:type="character" w:customStyle="1" w:styleId="1f3">
    <w:name w:val="Основной текст Знак1"/>
    <w:uiPriority w:val="99"/>
    <w:semiHidden/>
    <w:rsid w:val="006131F4"/>
    <w:rPr>
      <w:rFonts w:ascii="Times New Roman" w:eastAsia="Times New Roman" w:hAnsi="Times New Roman" w:cs="Times New Roman"/>
      <w:sz w:val="24"/>
      <w:szCs w:val="24"/>
      <w:lang w:eastAsia="ar-SA"/>
    </w:rPr>
  </w:style>
  <w:style w:type="paragraph" w:customStyle="1" w:styleId="Standard">
    <w:name w:val="Standard"/>
    <w:rsid w:val="006131F4"/>
    <w:pPr>
      <w:suppressAutoHyphens/>
      <w:autoSpaceDN w:val="0"/>
      <w:spacing w:after="200" w:line="276" w:lineRule="auto"/>
      <w:textAlignment w:val="baseline"/>
    </w:pPr>
    <w:rPr>
      <w:rFonts w:ascii="Calibri" w:hAnsi="Calibri"/>
      <w:kern w:val="3"/>
      <w:sz w:val="22"/>
      <w:szCs w:val="22"/>
      <w:lang w:eastAsia="zh-CN"/>
    </w:rPr>
  </w:style>
  <w:style w:type="paragraph" w:customStyle="1" w:styleId="ListParagraph1">
    <w:name w:val="List Paragraph1"/>
    <w:basedOn w:val="a"/>
    <w:rsid w:val="00AE5FA7"/>
    <w:pPr>
      <w:suppressAutoHyphens w:val="0"/>
      <w:spacing w:after="0"/>
      <w:ind w:left="720"/>
      <w:contextualSpacing/>
      <w:jc w:val="left"/>
    </w:pPr>
    <w:rPr>
      <w:rFonts w:ascii="Cambria" w:hAnsi="Cambria"/>
      <w:lang w:eastAsia="en-US"/>
    </w:rPr>
  </w:style>
  <w:style w:type="character" w:customStyle="1" w:styleId="HTML0">
    <w:name w:val="Стандартный HTML Знак"/>
    <w:link w:val="HTML"/>
    <w:uiPriority w:val="99"/>
    <w:rsid w:val="00E84E7A"/>
    <w:rPr>
      <w:rFonts w:ascii="Courier New" w:hAnsi="Courier New" w:cs="Courier New"/>
      <w:lang w:eastAsia="ar-SA"/>
    </w:rPr>
  </w:style>
  <w:style w:type="paragraph" w:customStyle="1" w:styleId="affc">
    <w:basedOn w:val="a"/>
    <w:next w:val="afb"/>
    <w:link w:val="affd"/>
    <w:qFormat/>
    <w:rsid w:val="00BE2854"/>
    <w:pPr>
      <w:suppressAutoHyphens w:val="0"/>
      <w:spacing w:after="0" w:line="360" w:lineRule="auto"/>
      <w:jc w:val="center"/>
    </w:pPr>
    <w:rPr>
      <w:b/>
      <w:bCs/>
      <w:szCs w:val="20"/>
      <w:lang w:val="uk-UA" w:eastAsia="uk-UA"/>
    </w:rPr>
  </w:style>
  <w:style w:type="character" w:customStyle="1" w:styleId="affd">
    <w:name w:val="Название Знак"/>
    <w:link w:val="affc"/>
    <w:locked/>
    <w:rsid w:val="00BE2854"/>
    <w:rPr>
      <w:b/>
      <w:bCs/>
      <w:sz w:val="24"/>
      <w:lang w:val="uk-UA" w:eastAsia="uk-UA" w:bidi="ar-SA"/>
    </w:rPr>
  </w:style>
  <w:style w:type="character" w:customStyle="1" w:styleId="27">
    <w:name w:val="Основной текст (2)_"/>
    <w:link w:val="214"/>
    <w:locked/>
    <w:rsid w:val="00BE2854"/>
    <w:rPr>
      <w:sz w:val="22"/>
      <w:szCs w:val="22"/>
      <w:shd w:val="clear" w:color="auto" w:fill="FFFFFF"/>
    </w:rPr>
  </w:style>
  <w:style w:type="paragraph" w:customStyle="1" w:styleId="214">
    <w:name w:val="Основной текст (2)1"/>
    <w:basedOn w:val="a"/>
    <w:link w:val="27"/>
    <w:rsid w:val="00BE2854"/>
    <w:pPr>
      <w:widowControl w:val="0"/>
      <w:shd w:val="clear" w:color="auto" w:fill="FFFFFF"/>
      <w:suppressAutoHyphens w:val="0"/>
      <w:spacing w:after="0" w:line="502" w:lineRule="exact"/>
      <w:ind w:hanging="1260"/>
    </w:pPr>
    <w:rPr>
      <w:sz w:val="22"/>
      <w:szCs w:val="22"/>
      <w:lang w:eastAsia="ru-RU"/>
    </w:rPr>
  </w:style>
  <w:style w:type="character" w:customStyle="1" w:styleId="affe">
    <w:name w:val="Основной текст_"/>
    <w:link w:val="37"/>
    <w:locked/>
    <w:rsid w:val="00BE2854"/>
    <w:rPr>
      <w:sz w:val="22"/>
      <w:szCs w:val="22"/>
      <w:shd w:val="clear" w:color="auto" w:fill="FFFFFF"/>
    </w:rPr>
  </w:style>
  <w:style w:type="paragraph" w:customStyle="1" w:styleId="37">
    <w:name w:val="Основной текст3"/>
    <w:basedOn w:val="a"/>
    <w:link w:val="affe"/>
    <w:rsid w:val="00BE2854"/>
    <w:pPr>
      <w:widowControl w:val="0"/>
      <w:shd w:val="clear" w:color="auto" w:fill="FFFFFF"/>
      <w:suppressAutoHyphens w:val="0"/>
      <w:spacing w:after="0" w:line="240" w:lineRule="atLeast"/>
      <w:ind w:hanging="380"/>
      <w:jc w:val="center"/>
    </w:pPr>
    <w:rPr>
      <w:sz w:val="22"/>
      <w:szCs w:val="22"/>
      <w:shd w:val="clear" w:color="auto" w:fill="FFFFFF"/>
      <w:lang w:eastAsia="ru-RU"/>
    </w:rPr>
  </w:style>
  <w:style w:type="character" w:customStyle="1" w:styleId="aff9">
    <w:name w:val="Абзац списка Знак"/>
    <w:link w:val="aff8"/>
    <w:uiPriority w:val="99"/>
    <w:locked/>
    <w:rsid w:val="00BE285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80500">
      <w:bodyDiv w:val="1"/>
      <w:marLeft w:val="0"/>
      <w:marRight w:val="0"/>
      <w:marTop w:val="0"/>
      <w:marBottom w:val="0"/>
      <w:divBdr>
        <w:top w:val="none" w:sz="0" w:space="0" w:color="auto"/>
        <w:left w:val="none" w:sz="0" w:space="0" w:color="auto"/>
        <w:bottom w:val="none" w:sz="0" w:space="0" w:color="auto"/>
        <w:right w:val="none" w:sz="0" w:space="0" w:color="auto"/>
      </w:divBdr>
    </w:div>
    <w:div w:id="311368717">
      <w:bodyDiv w:val="1"/>
      <w:marLeft w:val="0"/>
      <w:marRight w:val="0"/>
      <w:marTop w:val="0"/>
      <w:marBottom w:val="0"/>
      <w:divBdr>
        <w:top w:val="none" w:sz="0" w:space="0" w:color="auto"/>
        <w:left w:val="none" w:sz="0" w:space="0" w:color="auto"/>
        <w:bottom w:val="none" w:sz="0" w:space="0" w:color="auto"/>
        <w:right w:val="none" w:sz="0" w:space="0" w:color="auto"/>
      </w:divBdr>
    </w:div>
    <w:div w:id="501432897">
      <w:bodyDiv w:val="1"/>
      <w:marLeft w:val="0"/>
      <w:marRight w:val="0"/>
      <w:marTop w:val="0"/>
      <w:marBottom w:val="0"/>
      <w:divBdr>
        <w:top w:val="none" w:sz="0" w:space="0" w:color="auto"/>
        <w:left w:val="none" w:sz="0" w:space="0" w:color="auto"/>
        <w:bottom w:val="none" w:sz="0" w:space="0" w:color="auto"/>
        <w:right w:val="none" w:sz="0" w:space="0" w:color="auto"/>
      </w:divBdr>
    </w:div>
    <w:div w:id="773745007">
      <w:bodyDiv w:val="1"/>
      <w:marLeft w:val="0"/>
      <w:marRight w:val="0"/>
      <w:marTop w:val="0"/>
      <w:marBottom w:val="0"/>
      <w:divBdr>
        <w:top w:val="none" w:sz="0" w:space="0" w:color="auto"/>
        <w:left w:val="none" w:sz="0" w:space="0" w:color="auto"/>
        <w:bottom w:val="none" w:sz="0" w:space="0" w:color="auto"/>
        <w:right w:val="none" w:sz="0" w:space="0" w:color="auto"/>
      </w:divBdr>
      <w:divsChild>
        <w:div w:id="995449780">
          <w:marLeft w:val="0"/>
          <w:marRight w:val="0"/>
          <w:marTop w:val="0"/>
          <w:marBottom w:val="0"/>
          <w:divBdr>
            <w:top w:val="none" w:sz="0" w:space="0" w:color="auto"/>
            <w:left w:val="none" w:sz="0" w:space="0" w:color="auto"/>
            <w:bottom w:val="none" w:sz="0" w:space="0" w:color="auto"/>
            <w:right w:val="none" w:sz="0" w:space="0" w:color="auto"/>
          </w:divBdr>
        </w:div>
      </w:divsChild>
    </w:div>
    <w:div w:id="961151531">
      <w:bodyDiv w:val="1"/>
      <w:marLeft w:val="0"/>
      <w:marRight w:val="0"/>
      <w:marTop w:val="0"/>
      <w:marBottom w:val="0"/>
      <w:divBdr>
        <w:top w:val="none" w:sz="0" w:space="0" w:color="auto"/>
        <w:left w:val="none" w:sz="0" w:space="0" w:color="auto"/>
        <w:bottom w:val="none" w:sz="0" w:space="0" w:color="auto"/>
        <w:right w:val="none" w:sz="0" w:space="0" w:color="auto"/>
      </w:divBdr>
    </w:div>
    <w:div w:id="981543079">
      <w:bodyDiv w:val="1"/>
      <w:marLeft w:val="0"/>
      <w:marRight w:val="0"/>
      <w:marTop w:val="0"/>
      <w:marBottom w:val="0"/>
      <w:divBdr>
        <w:top w:val="none" w:sz="0" w:space="0" w:color="auto"/>
        <w:left w:val="none" w:sz="0" w:space="0" w:color="auto"/>
        <w:bottom w:val="none" w:sz="0" w:space="0" w:color="auto"/>
        <w:right w:val="none" w:sz="0" w:space="0" w:color="auto"/>
      </w:divBdr>
    </w:div>
    <w:div w:id="1028680977">
      <w:bodyDiv w:val="1"/>
      <w:marLeft w:val="0"/>
      <w:marRight w:val="0"/>
      <w:marTop w:val="0"/>
      <w:marBottom w:val="0"/>
      <w:divBdr>
        <w:top w:val="none" w:sz="0" w:space="0" w:color="auto"/>
        <w:left w:val="none" w:sz="0" w:space="0" w:color="auto"/>
        <w:bottom w:val="none" w:sz="0" w:space="0" w:color="auto"/>
        <w:right w:val="none" w:sz="0" w:space="0" w:color="auto"/>
      </w:divBdr>
    </w:div>
    <w:div w:id="1040057360">
      <w:bodyDiv w:val="1"/>
      <w:marLeft w:val="0"/>
      <w:marRight w:val="0"/>
      <w:marTop w:val="0"/>
      <w:marBottom w:val="0"/>
      <w:divBdr>
        <w:top w:val="none" w:sz="0" w:space="0" w:color="auto"/>
        <w:left w:val="none" w:sz="0" w:space="0" w:color="auto"/>
        <w:bottom w:val="none" w:sz="0" w:space="0" w:color="auto"/>
        <w:right w:val="none" w:sz="0" w:space="0" w:color="auto"/>
      </w:divBdr>
    </w:div>
    <w:div w:id="1199853376">
      <w:bodyDiv w:val="1"/>
      <w:marLeft w:val="0"/>
      <w:marRight w:val="0"/>
      <w:marTop w:val="0"/>
      <w:marBottom w:val="0"/>
      <w:divBdr>
        <w:top w:val="none" w:sz="0" w:space="0" w:color="auto"/>
        <w:left w:val="none" w:sz="0" w:space="0" w:color="auto"/>
        <w:bottom w:val="none" w:sz="0" w:space="0" w:color="auto"/>
        <w:right w:val="none" w:sz="0" w:space="0" w:color="auto"/>
      </w:divBdr>
    </w:div>
    <w:div w:id="1264800513">
      <w:bodyDiv w:val="1"/>
      <w:marLeft w:val="0"/>
      <w:marRight w:val="0"/>
      <w:marTop w:val="0"/>
      <w:marBottom w:val="0"/>
      <w:divBdr>
        <w:top w:val="none" w:sz="0" w:space="0" w:color="auto"/>
        <w:left w:val="none" w:sz="0" w:space="0" w:color="auto"/>
        <w:bottom w:val="none" w:sz="0" w:space="0" w:color="auto"/>
        <w:right w:val="none" w:sz="0" w:space="0" w:color="auto"/>
      </w:divBdr>
    </w:div>
    <w:div w:id="1271934083">
      <w:bodyDiv w:val="1"/>
      <w:marLeft w:val="0"/>
      <w:marRight w:val="0"/>
      <w:marTop w:val="0"/>
      <w:marBottom w:val="0"/>
      <w:divBdr>
        <w:top w:val="none" w:sz="0" w:space="0" w:color="auto"/>
        <w:left w:val="none" w:sz="0" w:space="0" w:color="auto"/>
        <w:bottom w:val="none" w:sz="0" w:space="0" w:color="auto"/>
        <w:right w:val="none" w:sz="0" w:space="0" w:color="auto"/>
      </w:divBdr>
    </w:div>
    <w:div w:id="1329677006">
      <w:bodyDiv w:val="1"/>
      <w:marLeft w:val="0"/>
      <w:marRight w:val="0"/>
      <w:marTop w:val="0"/>
      <w:marBottom w:val="0"/>
      <w:divBdr>
        <w:top w:val="none" w:sz="0" w:space="0" w:color="auto"/>
        <w:left w:val="none" w:sz="0" w:space="0" w:color="auto"/>
        <w:bottom w:val="none" w:sz="0" w:space="0" w:color="auto"/>
        <w:right w:val="none" w:sz="0" w:space="0" w:color="auto"/>
      </w:divBdr>
    </w:div>
    <w:div w:id="1482698242">
      <w:bodyDiv w:val="1"/>
      <w:marLeft w:val="0"/>
      <w:marRight w:val="0"/>
      <w:marTop w:val="0"/>
      <w:marBottom w:val="0"/>
      <w:divBdr>
        <w:top w:val="none" w:sz="0" w:space="0" w:color="auto"/>
        <w:left w:val="none" w:sz="0" w:space="0" w:color="auto"/>
        <w:bottom w:val="none" w:sz="0" w:space="0" w:color="auto"/>
        <w:right w:val="none" w:sz="0" w:space="0" w:color="auto"/>
      </w:divBdr>
    </w:div>
    <w:div w:id="1667972562">
      <w:bodyDiv w:val="1"/>
      <w:marLeft w:val="0"/>
      <w:marRight w:val="0"/>
      <w:marTop w:val="0"/>
      <w:marBottom w:val="0"/>
      <w:divBdr>
        <w:top w:val="none" w:sz="0" w:space="0" w:color="auto"/>
        <w:left w:val="none" w:sz="0" w:space="0" w:color="auto"/>
        <w:bottom w:val="none" w:sz="0" w:space="0" w:color="auto"/>
        <w:right w:val="none" w:sz="0" w:space="0" w:color="auto"/>
      </w:divBdr>
    </w:div>
    <w:div w:id="1731994554">
      <w:bodyDiv w:val="1"/>
      <w:marLeft w:val="0"/>
      <w:marRight w:val="0"/>
      <w:marTop w:val="0"/>
      <w:marBottom w:val="0"/>
      <w:divBdr>
        <w:top w:val="none" w:sz="0" w:space="0" w:color="auto"/>
        <w:left w:val="none" w:sz="0" w:space="0" w:color="auto"/>
        <w:bottom w:val="none" w:sz="0" w:space="0" w:color="auto"/>
        <w:right w:val="none" w:sz="0" w:space="0" w:color="auto"/>
      </w:divBdr>
    </w:div>
    <w:div w:id="1828397225">
      <w:bodyDiv w:val="1"/>
      <w:marLeft w:val="0"/>
      <w:marRight w:val="0"/>
      <w:marTop w:val="0"/>
      <w:marBottom w:val="0"/>
      <w:divBdr>
        <w:top w:val="none" w:sz="0" w:space="0" w:color="auto"/>
        <w:left w:val="none" w:sz="0" w:space="0" w:color="auto"/>
        <w:bottom w:val="none" w:sz="0" w:space="0" w:color="auto"/>
        <w:right w:val="none" w:sz="0" w:space="0" w:color="auto"/>
      </w:divBdr>
    </w:div>
    <w:div w:id="1918397614">
      <w:bodyDiv w:val="1"/>
      <w:marLeft w:val="0"/>
      <w:marRight w:val="0"/>
      <w:marTop w:val="0"/>
      <w:marBottom w:val="0"/>
      <w:divBdr>
        <w:top w:val="none" w:sz="0" w:space="0" w:color="auto"/>
        <w:left w:val="none" w:sz="0" w:space="0" w:color="auto"/>
        <w:bottom w:val="none" w:sz="0" w:space="0" w:color="auto"/>
        <w:right w:val="none" w:sz="0" w:space="0" w:color="auto"/>
      </w:divBdr>
    </w:div>
    <w:div w:id="1938902318">
      <w:bodyDiv w:val="1"/>
      <w:marLeft w:val="0"/>
      <w:marRight w:val="0"/>
      <w:marTop w:val="0"/>
      <w:marBottom w:val="0"/>
      <w:divBdr>
        <w:top w:val="none" w:sz="0" w:space="0" w:color="auto"/>
        <w:left w:val="none" w:sz="0" w:space="0" w:color="auto"/>
        <w:bottom w:val="none" w:sz="0" w:space="0" w:color="auto"/>
        <w:right w:val="none" w:sz="0" w:space="0" w:color="auto"/>
      </w:divBdr>
    </w:div>
    <w:div w:id="1944068521">
      <w:bodyDiv w:val="1"/>
      <w:marLeft w:val="0"/>
      <w:marRight w:val="0"/>
      <w:marTop w:val="0"/>
      <w:marBottom w:val="0"/>
      <w:divBdr>
        <w:top w:val="none" w:sz="0" w:space="0" w:color="auto"/>
        <w:left w:val="none" w:sz="0" w:space="0" w:color="auto"/>
        <w:bottom w:val="none" w:sz="0" w:space="0" w:color="auto"/>
        <w:right w:val="none" w:sz="0" w:space="0" w:color="auto"/>
      </w:divBdr>
    </w:div>
    <w:div w:id="2023580283">
      <w:bodyDiv w:val="1"/>
      <w:marLeft w:val="0"/>
      <w:marRight w:val="0"/>
      <w:marTop w:val="0"/>
      <w:marBottom w:val="0"/>
      <w:divBdr>
        <w:top w:val="none" w:sz="0" w:space="0" w:color="auto"/>
        <w:left w:val="none" w:sz="0" w:space="0" w:color="auto"/>
        <w:bottom w:val="none" w:sz="0" w:space="0" w:color="auto"/>
        <w:right w:val="none" w:sz="0" w:space="0" w:color="auto"/>
      </w:divBdr>
    </w:div>
    <w:div w:id="2053188808">
      <w:bodyDiv w:val="1"/>
      <w:marLeft w:val="0"/>
      <w:marRight w:val="0"/>
      <w:marTop w:val="0"/>
      <w:marBottom w:val="0"/>
      <w:divBdr>
        <w:top w:val="none" w:sz="0" w:space="0" w:color="auto"/>
        <w:left w:val="none" w:sz="0" w:space="0" w:color="auto"/>
        <w:bottom w:val="none" w:sz="0" w:space="0" w:color="auto"/>
        <w:right w:val="none" w:sz="0" w:space="0" w:color="auto"/>
      </w:divBdr>
    </w:div>
    <w:div w:id="2132168713">
      <w:bodyDiv w:val="1"/>
      <w:marLeft w:val="0"/>
      <w:marRight w:val="0"/>
      <w:marTop w:val="0"/>
      <w:marBottom w:val="0"/>
      <w:divBdr>
        <w:top w:val="none" w:sz="0" w:space="0" w:color="auto"/>
        <w:left w:val="none" w:sz="0" w:space="0" w:color="auto"/>
        <w:bottom w:val="none" w:sz="0" w:space="0" w:color="auto"/>
        <w:right w:val="none" w:sz="0" w:space="0" w:color="auto"/>
      </w:divBdr>
    </w:div>
    <w:div w:id="213906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B55B0-53F5-4D8F-B71A-300734018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Pages>
  <Words>238</Words>
  <Characters>1358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Аукционная документация</vt:lpstr>
    </vt:vector>
  </TitlesOfParts>
  <Company>**</Company>
  <LinksUpToDate>false</LinksUpToDate>
  <CharactersWithSpaces>1593</CharactersWithSpaces>
  <SharedDoc>false</SharedDoc>
  <HLinks>
    <vt:vector size="216" baseType="variant">
      <vt:variant>
        <vt:i4>7864416</vt:i4>
      </vt:variant>
      <vt:variant>
        <vt:i4>105</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102</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99</vt:i4>
      </vt:variant>
      <vt:variant>
        <vt:i4>0</vt:i4>
      </vt:variant>
      <vt:variant>
        <vt:i4>5</vt:i4>
      </vt:variant>
      <vt:variant>
        <vt:lpwstr>consultantplus://offline/ref=732FBD36A79264A10CF07C8F85452B8430620CD5B6E87EBF4C184C230711C3A3235DC4FC67A39166CElDK</vt:lpwstr>
      </vt:variant>
      <vt:variant>
        <vt:lpwstr/>
      </vt:variant>
      <vt:variant>
        <vt:i4>2949223</vt:i4>
      </vt:variant>
      <vt:variant>
        <vt:i4>96</vt:i4>
      </vt:variant>
      <vt:variant>
        <vt:i4>0</vt:i4>
      </vt:variant>
      <vt:variant>
        <vt:i4>5</vt:i4>
      </vt:variant>
      <vt:variant>
        <vt:lpwstr>consultantplus://offline/ref=66D21C1A542317DB0B1A0D8C6F3B5A7C2DDE9F72FA77CEA3218D460EA8B035980535263082E138F8eFiEM</vt:lpwstr>
      </vt:variant>
      <vt:variant>
        <vt:lpwstr/>
      </vt:variant>
      <vt:variant>
        <vt:i4>1572867</vt:i4>
      </vt:variant>
      <vt:variant>
        <vt:i4>93</vt:i4>
      </vt:variant>
      <vt:variant>
        <vt:i4>0</vt:i4>
      </vt:variant>
      <vt:variant>
        <vt:i4>5</vt:i4>
      </vt:variant>
      <vt:variant>
        <vt:lpwstr>consultantplus://offline/ref=3187B5CC3E3A53FCDEBF28DF16A08BD6D6D2FCF16B8FD6FEF566A84D93R5Q1J</vt:lpwstr>
      </vt:variant>
      <vt:variant>
        <vt:lpwstr/>
      </vt:variant>
      <vt:variant>
        <vt:i4>1572867</vt:i4>
      </vt:variant>
      <vt:variant>
        <vt:i4>90</vt:i4>
      </vt:variant>
      <vt:variant>
        <vt:i4>0</vt:i4>
      </vt:variant>
      <vt:variant>
        <vt:i4>5</vt:i4>
      </vt:variant>
      <vt:variant>
        <vt:lpwstr>consultantplus://offline/ref=3187B5CC3E3A53FCDEBF28DF16A08BD6D6D2FCF16B8FD6FEF566A84D93R5Q1J</vt:lpwstr>
      </vt:variant>
      <vt:variant>
        <vt:lpwstr/>
      </vt:variant>
      <vt:variant>
        <vt:i4>4784135</vt:i4>
      </vt:variant>
      <vt:variant>
        <vt:i4>87</vt:i4>
      </vt:variant>
      <vt:variant>
        <vt:i4>0</vt:i4>
      </vt:variant>
      <vt:variant>
        <vt:i4>5</vt:i4>
      </vt:variant>
      <vt:variant>
        <vt:lpwstr>consultantplus://offline/ref=CC53CD07C72FC118F2A8DA8CA45E5A838C810E19B0BAF0BEE94B1DF8679A85F78063D4A65951EEcA1BG</vt:lpwstr>
      </vt:variant>
      <vt:variant>
        <vt:lpwstr/>
      </vt:variant>
      <vt:variant>
        <vt:i4>2424942</vt:i4>
      </vt:variant>
      <vt:variant>
        <vt:i4>84</vt:i4>
      </vt:variant>
      <vt:variant>
        <vt:i4>0</vt:i4>
      </vt:variant>
      <vt:variant>
        <vt:i4>5</vt:i4>
      </vt:variant>
      <vt:variant>
        <vt:lpwstr>consultantplus://offline/ref=72A97551DAD37602424805712F4D8C2B63A1FF73BC5114BF0D45838AD64A991F7CCA7C0E0AC52B0FEAm2M</vt:lpwstr>
      </vt:variant>
      <vt:variant>
        <vt:lpwstr/>
      </vt:variant>
      <vt:variant>
        <vt:i4>2424887</vt:i4>
      </vt:variant>
      <vt:variant>
        <vt:i4>81</vt:i4>
      </vt:variant>
      <vt:variant>
        <vt:i4>0</vt:i4>
      </vt:variant>
      <vt:variant>
        <vt:i4>5</vt:i4>
      </vt:variant>
      <vt:variant>
        <vt:lpwstr>consultantplus://offline/ref=72A97551DAD37602424805712F4D8C2B63A1FF73BC5114BF0D45838AD64A991F7CCA7C0E0AC52B09EAm4M</vt:lpwstr>
      </vt:variant>
      <vt:variant>
        <vt:lpwstr/>
      </vt:variant>
      <vt:variant>
        <vt:i4>7864416</vt:i4>
      </vt:variant>
      <vt:variant>
        <vt:i4>78</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75</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72</vt:i4>
      </vt:variant>
      <vt:variant>
        <vt:i4>0</vt:i4>
      </vt:variant>
      <vt:variant>
        <vt:i4>5</vt:i4>
      </vt:variant>
      <vt:variant>
        <vt:lpwstr>consultantplus://offline/ref=732FBD36A79264A10CF07C8F85452B8430620CD5B6E87EBF4C184C230711C3A3235DC4FC67A39166CElDK</vt:lpwstr>
      </vt:variant>
      <vt:variant>
        <vt:lpwstr/>
      </vt:variant>
      <vt:variant>
        <vt:i4>3145785</vt:i4>
      </vt:variant>
      <vt:variant>
        <vt:i4>69</vt:i4>
      </vt:variant>
      <vt:variant>
        <vt:i4>0</vt:i4>
      </vt:variant>
      <vt:variant>
        <vt:i4>5</vt:i4>
      </vt:variant>
      <vt:variant>
        <vt:lpwstr>consultantplus://offline/ref=761BBC7D30565697CEE43A542F22A195F57B083BA468BA0B7C70C4C0781ED5539DDE1FA1952A4B71QCkDJ</vt:lpwstr>
      </vt:variant>
      <vt:variant>
        <vt:lpwstr/>
      </vt:variant>
      <vt:variant>
        <vt:i4>3145785</vt:i4>
      </vt:variant>
      <vt:variant>
        <vt:i4>66</vt:i4>
      </vt:variant>
      <vt:variant>
        <vt:i4>0</vt:i4>
      </vt:variant>
      <vt:variant>
        <vt:i4>5</vt:i4>
      </vt:variant>
      <vt:variant>
        <vt:lpwstr>consultantplus://offline/ref=761BBC7D30565697CEE43A542F22A195F57B083BA468BA0B7C70C4C0781ED5539DDE1FA1952A4B71QCkDJ</vt:lpwstr>
      </vt:variant>
      <vt:variant>
        <vt:lpwstr/>
      </vt:variant>
      <vt:variant>
        <vt:i4>3145789</vt:i4>
      </vt:variant>
      <vt:variant>
        <vt:i4>63</vt:i4>
      </vt:variant>
      <vt:variant>
        <vt:i4>0</vt:i4>
      </vt:variant>
      <vt:variant>
        <vt:i4>5</vt:i4>
      </vt:variant>
      <vt:variant>
        <vt:lpwstr>consultantplus://offline/ref=761BBC7D30565697CEE43A542F22A195F57B0B38A468BA0B7C70C4C0781ED5539DDE1FA1952A4E72QCkDJ</vt:lpwstr>
      </vt:variant>
      <vt:variant>
        <vt:lpwstr/>
      </vt:variant>
      <vt:variant>
        <vt:i4>3145835</vt:i4>
      </vt:variant>
      <vt:variant>
        <vt:i4>60</vt:i4>
      </vt:variant>
      <vt:variant>
        <vt:i4>0</vt:i4>
      </vt:variant>
      <vt:variant>
        <vt:i4>5</vt:i4>
      </vt:variant>
      <vt:variant>
        <vt:lpwstr>consultantplus://offline/ref=761BBC7D30565697CEE43A542F22A195F57B0B38A468BA0B7C70C4C0781ED5539DDE1FA1952A4E75QCk5J</vt:lpwstr>
      </vt:variant>
      <vt:variant>
        <vt:lpwstr/>
      </vt:variant>
      <vt:variant>
        <vt:i4>8192105</vt:i4>
      </vt:variant>
      <vt:variant>
        <vt:i4>57</vt:i4>
      </vt:variant>
      <vt:variant>
        <vt:i4>0</vt:i4>
      </vt:variant>
      <vt:variant>
        <vt:i4>5</vt:i4>
      </vt:variant>
      <vt:variant>
        <vt:lpwstr>consultantplus://offline/ref=C9B6FB911E507E7DCC3E9623CBDB0A3716AEEF0C608AF6A11C262EF3A44BAF40F959E5FE469406B3l2o3K</vt:lpwstr>
      </vt:variant>
      <vt:variant>
        <vt:lpwstr/>
      </vt:variant>
      <vt:variant>
        <vt:i4>8192108</vt:i4>
      </vt:variant>
      <vt:variant>
        <vt:i4>54</vt:i4>
      </vt:variant>
      <vt:variant>
        <vt:i4>0</vt:i4>
      </vt:variant>
      <vt:variant>
        <vt:i4>5</vt:i4>
      </vt:variant>
      <vt:variant>
        <vt:lpwstr>consultantplus://offline/ref=C9B6FB911E507E7DCC3E9623CBDB0A3716AEEF0C608AF6A11C262EF3A44BAF40F959E5FE469406B5l2o0K</vt:lpwstr>
      </vt:variant>
      <vt:variant>
        <vt:lpwstr/>
      </vt:variant>
      <vt:variant>
        <vt:i4>8192106</vt:i4>
      </vt:variant>
      <vt:variant>
        <vt:i4>51</vt:i4>
      </vt:variant>
      <vt:variant>
        <vt:i4>0</vt:i4>
      </vt:variant>
      <vt:variant>
        <vt:i4>5</vt:i4>
      </vt:variant>
      <vt:variant>
        <vt:lpwstr>consultantplus://offline/ref=C9B6FB911E507E7DCC3E9623CBDB0A3716AEEF0C608AF6A11C262EF3A44BAF40F959E5FE469406B4l2o7K</vt:lpwstr>
      </vt:variant>
      <vt:variant>
        <vt:lpwstr/>
      </vt:variant>
      <vt:variant>
        <vt:i4>3538994</vt:i4>
      </vt:variant>
      <vt:variant>
        <vt:i4>48</vt:i4>
      </vt:variant>
      <vt:variant>
        <vt:i4>0</vt:i4>
      </vt:variant>
      <vt:variant>
        <vt:i4>5</vt:i4>
      </vt:variant>
      <vt:variant>
        <vt:lpwstr>consultantplus://offline/ref=DD5C2C4BABF2322BA8B376CDDB5552DCFA9EDD5F115BE09FB222BC0C7DE71E1F978AFF4EF5F101D3I9W3K</vt:lpwstr>
      </vt:variant>
      <vt:variant>
        <vt:lpwstr/>
      </vt:variant>
      <vt:variant>
        <vt:i4>3539043</vt:i4>
      </vt:variant>
      <vt:variant>
        <vt:i4>45</vt:i4>
      </vt:variant>
      <vt:variant>
        <vt:i4>0</vt:i4>
      </vt:variant>
      <vt:variant>
        <vt:i4>5</vt:i4>
      </vt:variant>
      <vt:variant>
        <vt:lpwstr>consultantplus://offline/ref=DD5C2C4BABF2322BA8B376CDDB5552DCFA9EDD5F115BE09FB222BC0C7DE71E1F978AFF4EF5F10CD3I9W0K</vt:lpwstr>
      </vt:variant>
      <vt:variant>
        <vt:lpwstr/>
      </vt:variant>
      <vt:variant>
        <vt:i4>3539044</vt:i4>
      </vt:variant>
      <vt:variant>
        <vt:i4>42</vt:i4>
      </vt:variant>
      <vt:variant>
        <vt:i4>0</vt:i4>
      </vt:variant>
      <vt:variant>
        <vt:i4>5</vt:i4>
      </vt:variant>
      <vt:variant>
        <vt:lpwstr>consultantplus://offline/ref=DD5C2C4BABF2322BA8B376CDDB5552DCFA9EDD5F115BE09FB222BC0C7DE71E1F978AFF4EF5F10CD4I9W0K</vt:lpwstr>
      </vt:variant>
      <vt:variant>
        <vt:lpwstr/>
      </vt:variant>
      <vt:variant>
        <vt:i4>2687081</vt:i4>
      </vt:variant>
      <vt:variant>
        <vt:i4>39</vt:i4>
      </vt:variant>
      <vt:variant>
        <vt:i4>0</vt:i4>
      </vt:variant>
      <vt:variant>
        <vt:i4>5</vt:i4>
      </vt:variant>
      <vt:variant>
        <vt:lpwstr>consultantplus://offline/ref=6B8EDB1A2E6901D3842A6EECD67F340CEADE44669EB03BB6F46BCDAAB9F39633B96A0635B02722B1rDTFK</vt:lpwstr>
      </vt:variant>
      <vt:variant>
        <vt:lpwstr/>
      </vt:variant>
      <vt:variant>
        <vt:i4>8126517</vt:i4>
      </vt:variant>
      <vt:variant>
        <vt:i4>36</vt:i4>
      </vt:variant>
      <vt:variant>
        <vt:i4>0</vt:i4>
      </vt:variant>
      <vt:variant>
        <vt:i4>5</vt:i4>
      </vt:variant>
      <vt:variant>
        <vt:lpwstr>consultantplus://offline/ref=540101D39C060513789F9E8F093966692CDD01F64263DADBB6BF8DE2CAD1B72FCCD4C7D2BCB83497K9ODK</vt:lpwstr>
      </vt:variant>
      <vt:variant>
        <vt:lpwstr/>
      </vt:variant>
      <vt:variant>
        <vt:i4>8126517</vt:i4>
      </vt:variant>
      <vt:variant>
        <vt:i4>33</vt:i4>
      </vt:variant>
      <vt:variant>
        <vt:i4>0</vt:i4>
      </vt:variant>
      <vt:variant>
        <vt:i4>5</vt:i4>
      </vt:variant>
      <vt:variant>
        <vt:lpwstr>consultantplus://offline/ref=540101D39C060513789F9E8F093966692CDD01F64263DADBB6BF8DE2CAD1B72FCCD4C7D2BCB83490K9OCK</vt:lpwstr>
      </vt:variant>
      <vt:variant>
        <vt:lpwstr/>
      </vt:variant>
      <vt:variant>
        <vt:i4>8126514</vt:i4>
      </vt:variant>
      <vt:variant>
        <vt:i4>30</vt:i4>
      </vt:variant>
      <vt:variant>
        <vt:i4>0</vt:i4>
      </vt:variant>
      <vt:variant>
        <vt:i4>5</vt:i4>
      </vt:variant>
      <vt:variant>
        <vt:lpwstr>consultantplus://offline/ref=540101D39C060513789F9E8F093966692CDD01F64263DADBB6BF8DE2CAD1B72FCCD4C7D2BCB83490K9ODK</vt:lpwstr>
      </vt:variant>
      <vt:variant>
        <vt:lpwstr/>
      </vt:variant>
      <vt:variant>
        <vt:i4>6357051</vt:i4>
      </vt:variant>
      <vt:variant>
        <vt:i4>27</vt:i4>
      </vt:variant>
      <vt:variant>
        <vt:i4>0</vt:i4>
      </vt:variant>
      <vt:variant>
        <vt:i4>5</vt:i4>
      </vt:variant>
      <vt:variant>
        <vt:lpwstr>consultantplus://offline/ref=9E9A19A1F97E9B84C8F30FB073A61B4FB73ECE94F6F0F18C840F1038B2B1BCF51469C6CDAA73B86AF5r9K</vt:lpwstr>
      </vt:variant>
      <vt:variant>
        <vt:lpwstr/>
      </vt:variant>
      <vt:variant>
        <vt:i4>6357094</vt:i4>
      </vt:variant>
      <vt:variant>
        <vt:i4>24</vt:i4>
      </vt:variant>
      <vt:variant>
        <vt:i4>0</vt:i4>
      </vt:variant>
      <vt:variant>
        <vt:i4>5</vt:i4>
      </vt:variant>
      <vt:variant>
        <vt:lpwstr>consultantplus://offline/ref=9E9A19A1F97E9B84C8F30FB073A61B4FB73ECE94F6F0F18C840F1038B2B1BCF51469C6CDAA73B86DF5rAK</vt:lpwstr>
      </vt:variant>
      <vt:variant>
        <vt:lpwstr/>
      </vt:variant>
      <vt:variant>
        <vt:i4>6357093</vt:i4>
      </vt:variant>
      <vt:variant>
        <vt:i4>21</vt:i4>
      </vt:variant>
      <vt:variant>
        <vt:i4>0</vt:i4>
      </vt:variant>
      <vt:variant>
        <vt:i4>5</vt:i4>
      </vt:variant>
      <vt:variant>
        <vt:lpwstr>consultantplus://offline/ref=9E9A19A1F97E9B84C8F30FB073A61B4FB73ECE94F6F0F18C840F1038B2B1BCF51469C6CDAA73B86DF5rBK</vt:lpwstr>
      </vt:variant>
      <vt:variant>
        <vt:lpwstr/>
      </vt:variant>
      <vt:variant>
        <vt:i4>6357054</vt:i4>
      </vt:variant>
      <vt:variant>
        <vt:i4>18</vt:i4>
      </vt:variant>
      <vt:variant>
        <vt:i4>0</vt:i4>
      </vt:variant>
      <vt:variant>
        <vt:i4>5</vt:i4>
      </vt:variant>
      <vt:variant>
        <vt:lpwstr>consultantplus://offline/ref=9E9A19A1F97E9B84C8F30FB073A61B4FB73ECE94F6F0F18C840F1038B2B1BCF51469C6CDAA73BA6FF5rBK</vt:lpwstr>
      </vt:variant>
      <vt:variant>
        <vt:lpwstr/>
      </vt:variant>
      <vt:variant>
        <vt:i4>6357041</vt:i4>
      </vt:variant>
      <vt:variant>
        <vt:i4>15</vt:i4>
      </vt:variant>
      <vt:variant>
        <vt:i4>0</vt:i4>
      </vt:variant>
      <vt:variant>
        <vt:i4>5</vt:i4>
      </vt:variant>
      <vt:variant>
        <vt:lpwstr>consultantplus://offline/ref=9E9A19A1F97E9B84C8F30FB073A61B4FB73ECE94F6F0F18C840F1038B2B1BCF51469C6CDAA73B86FF5r4K</vt:lpwstr>
      </vt:variant>
      <vt:variant>
        <vt:lpwstr/>
      </vt:variant>
      <vt:variant>
        <vt:i4>2818155</vt:i4>
      </vt:variant>
      <vt:variant>
        <vt:i4>12</vt:i4>
      </vt:variant>
      <vt:variant>
        <vt:i4>0</vt:i4>
      </vt:variant>
      <vt:variant>
        <vt:i4>5</vt:i4>
      </vt:variant>
      <vt:variant>
        <vt:lpwstr>consultantplus://offline/ref=42FCA36E15D21D7F057C31D3BC029D79DB436DF03907CAC43754742AD50A3E15C9AE426FD5FFcBJEH</vt:lpwstr>
      </vt:variant>
      <vt:variant>
        <vt:lpwstr/>
      </vt:variant>
      <vt:variant>
        <vt:i4>2818101</vt:i4>
      </vt:variant>
      <vt:variant>
        <vt:i4>9</vt:i4>
      </vt:variant>
      <vt:variant>
        <vt:i4>0</vt:i4>
      </vt:variant>
      <vt:variant>
        <vt:i4>5</vt:i4>
      </vt:variant>
      <vt:variant>
        <vt:lpwstr>consultantplus://offline/ref=42FCA36E15D21D7F057C31D3BC029D79DB436DF03907CAC43754742AD50A3E15C9AE426FD5FDcBJ9H</vt:lpwstr>
      </vt:variant>
      <vt:variant>
        <vt:lpwstr/>
      </vt:variant>
      <vt:variant>
        <vt:i4>5046355</vt:i4>
      </vt:variant>
      <vt:variant>
        <vt:i4>6</vt:i4>
      </vt:variant>
      <vt:variant>
        <vt:i4>0</vt:i4>
      </vt:variant>
      <vt:variant>
        <vt:i4>5</vt:i4>
      </vt:variant>
      <vt:variant>
        <vt:lpwstr>consultantplus://offline/ref=42FCA36E15D21D7F057C31D3BC029D79DB4266F23606CAC43754742AD50A3E15C9AE426BD5cFJDH</vt:lpwstr>
      </vt:variant>
      <vt:variant>
        <vt:lpwstr/>
      </vt:variant>
      <vt:variant>
        <vt:i4>7274547</vt:i4>
      </vt:variant>
      <vt:variant>
        <vt:i4>3</vt:i4>
      </vt:variant>
      <vt:variant>
        <vt:i4>0</vt:i4>
      </vt:variant>
      <vt:variant>
        <vt:i4>5</vt:i4>
      </vt:variant>
      <vt:variant>
        <vt:lpwstr>consultantplus://offline/ref=5093482A55209D15A6D05621B3E289D8B6A8389876D0F159585A8ED951B3D076819C2A4413D86BF5R730E</vt:lpwstr>
      </vt:variant>
      <vt:variant>
        <vt:lpwstr/>
      </vt:variant>
      <vt:variant>
        <vt:i4>5111913</vt:i4>
      </vt:variant>
      <vt:variant>
        <vt:i4>0</vt:i4>
      </vt:variant>
      <vt:variant>
        <vt:i4>0</vt:i4>
      </vt:variant>
      <vt:variant>
        <vt:i4>5</vt:i4>
      </vt:variant>
      <vt:variant>
        <vt:lpwstr>mailto:orentender@bk.ru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Аукционная документация</dc:title>
  <dc:creator>Михайленко А.А.</dc:creator>
  <cp:lastModifiedBy>User</cp:lastModifiedBy>
  <cp:revision>140</cp:revision>
  <cp:lastPrinted>2019-07-30T15:13:00Z</cp:lastPrinted>
  <dcterms:created xsi:type="dcterms:W3CDTF">2017-04-12T11:23:00Z</dcterms:created>
  <dcterms:modified xsi:type="dcterms:W3CDTF">2019-07-30T15:13:00Z</dcterms:modified>
</cp:coreProperties>
</file>