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E0F" w:rsidRPr="00873953" w:rsidRDefault="005D0F58" w:rsidP="000171BD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5D0F58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79.5pt;height:91.5pt;visibility:visible">
            <v:imagedata r:id="rId5" o:title=""/>
          </v:shape>
        </w:pict>
      </w: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1 СОЗЫВ</w:t>
      </w:r>
    </w:p>
    <w:p w:rsidR="00BC1E0F" w:rsidRPr="00873953" w:rsidRDefault="00BC1E0F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49030B" w:rsidRPr="0049030B" w:rsidRDefault="0049030B" w:rsidP="0049030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9030B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9030B">
        <w:rPr>
          <w:rFonts w:ascii="Times New Roman" w:hAnsi="Times New Roman"/>
          <w:b/>
          <w:sz w:val="28"/>
          <w:szCs w:val="28"/>
        </w:rPr>
        <w:t xml:space="preserve"> Е Ш Е Н И Е                   </w:t>
      </w:r>
    </w:p>
    <w:p w:rsidR="00BC1E0F" w:rsidRPr="00873953" w:rsidRDefault="0049030B" w:rsidP="000171B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C701F2">
        <w:rPr>
          <w:rFonts w:ascii="Times New Roman" w:hAnsi="Times New Roman"/>
          <w:b/>
          <w:sz w:val="28"/>
          <w:szCs w:val="28"/>
        </w:rPr>
        <w:t xml:space="preserve">4 </w:t>
      </w:r>
      <w:r w:rsidR="00BC1E0F" w:rsidRPr="00873953">
        <w:rPr>
          <w:rFonts w:ascii="Times New Roman" w:hAnsi="Times New Roman"/>
          <w:b/>
          <w:sz w:val="28"/>
          <w:szCs w:val="28"/>
        </w:rPr>
        <w:t xml:space="preserve"> сессии   </w:t>
      </w:r>
    </w:p>
    <w:p w:rsidR="00BC1E0F" w:rsidRPr="00873953" w:rsidRDefault="00BC1E0F" w:rsidP="00C701F2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«</w:t>
      </w:r>
      <w:r w:rsidR="00BE1AB6">
        <w:rPr>
          <w:rFonts w:ascii="Times New Roman" w:hAnsi="Times New Roman"/>
          <w:sz w:val="28"/>
          <w:szCs w:val="28"/>
        </w:rPr>
        <w:t>27</w:t>
      </w:r>
      <w:r w:rsidRPr="00873953">
        <w:rPr>
          <w:rFonts w:ascii="Times New Roman" w:hAnsi="Times New Roman"/>
          <w:sz w:val="28"/>
          <w:szCs w:val="28"/>
        </w:rPr>
        <w:t>»</w:t>
      </w:r>
      <w:r w:rsidR="00BE1AB6">
        <w:rPr>
          <w:rFonts w:ascii="Times New Roman" w:hAnsi="Times New Roman"/>
          <w:sz w:val="28"/>
          <w:szCs w:val="28"/>
        </w:rPr>
        <w:t xml:space="preserve"> ноября </w:t>
      </w:r>
      <w:r w:rsidRPr="00873953">
        <w:rPr>
          <w:rFonts w:ascii="Times New Roman" w:hAnsi="Times New Roman"/>
          <w:sz w:val="28"/>
          <w:szCs w:val="28"/>
        </w:rPr>
        <w:t>20</w:t>
      </w:r>
      <w:r w:rsidR="00C701F2">
        <w:rPr>
          <w:rFonts w:ascii="Times New Roman" w:hAnsi="Times New Roman"/>
          <w:sz w:val="28"/>
          <w:szCs w:val="28"/>
        </w:rPr>
        <w:t>15 год</w:t>
      </w:r>
      <w:r w:rsidRPr="00873953">
        <w:rPr>
          <w:rFonts w:ascii="Times New Roman" w:hAnsi="Times New Roman"/>
          <w:sz w:val="28"/>
          <w:szCs w:val="28"/>
        </w:rPr>
        <w:t xml:space="preserve">      </w:t>
      </w:r>
      <w:r w:rsidR="00C701F2">
        <w:rPr>
          <w:rFonts w:ascii="Times New Roman" w:hAnsi="Times New Roman"/>
          <w:sz w:val="28"/>
          <w:szCs w:val="28"/>
        </w:rPr>
        <w:t xml:space="preserve">                   № </w:t>
      </w:r>
      <w:r w:rsidR="00BE1AB6">
        <w:rPr>
          <w:rFonts w:ascii="Times New Roman" w:hAnsi="Times New Roman"/>
          <w:sz w:val="28"/>
          <w:szCs w:val="28"/>
        </w:rPr>
        <w:t>8</w:t>
      </w:r>
      <w:r w:rsidR="00BA6A7B">
        <w:rPr>
          <w:rFonts w:ascii="Times New Roman" w:hAnsi="Times New Roman"/>
          <w:sz w:val="28"/>
          <w:szCs w:val="28"/>
        </w:rPr>
        <w:t xml:space="preserve"> </w:t>
      </w:r>
      <w:r w:rsidR="00C701F2">
        <w:rPr>
          <w:rFonts w:ascii="Times New Roman" w:hAnsi="Times New Roman"/>
          <w:sz w:val="28"/>
          <w:szCs w:val="28"/>
        </w:rPr>
        <w:t xml:space="preserve">               </w:t>
      </w:r>
      <w:r w:rsidRPr="00873953">
        <w:rPr>
          <w:rFonts w:ascii="Times New Roman" w:hAnsi="Times New Roman"/>
          <w:sz w:val="28"/>
          <w:szCs w:val="28"/>
        </w:rPr>
        <w:t xml:space="preserve"> с. </w:t>
      </w:r>
      <w:proofErr w:type="gramStart"/>
      <w:r w:rsidRPr="00873953">
        <w:rPr>
          <w:rFonts w:ascii="Times New Roman" w:hAnsi="Times New Roman"/>
          <w:sz w:val="28"/>
          <w:szCs w:val="28"/>
        </w:rPr>
        <w:t>Красногвардейское</w:t>
      </w:r>
      <w:proofErr w:type="gramEnd"/>
    </w:p>
    <w:p w:rsidR="00BC1E0F" w:rsidRPr="00873953" w:rsidRDefault="00BC1E0F" w:rsidP="0049030B">
      <w:pPr>
        <w:spacing w:line="100" w:lineRule="atLeast"/>
        <w:ind w:right="5102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Об утверждении  Положения </w:t>
      </w:r>
      <w:r w:rsidR="00BE1AB6">
        <w:rPr>
          <w:rFonts w:ascii="Times New Roman" w:hAnsi="Times New Roman"/>
          <w:b/>
          <w:sz w:val="28"/>
          <w:szCs w:val="28"/>
        </w:rPr>
        <w:t>«О</w:t>
      </w:r>
      <w:r w:rsidRPr="00873953">
        <w:rPr>
          <w:rFonts w:ascii="Times New Roman" w:hAnsi="Times New Roman"/>
          <w:b/>
          <w:sz w:val="28"/>
          <w:szCs w:val="28"/>
        </w:rPr>
        <w:t xml:space="preserve"> порядке организации и осуществления территориального общественного </w:t>
      </w:r>
      <w:proofErr w:type="gramStart"/>
      <w:r w:rsidRPr="00873953">
        <w:rPr>
          <w:rFonts w:ascii="Times New Roman" w:hAnsi="Times New Roman"/>
          <w:b/>
          <w:sz w:val="28"/>
          <w:szCs w:val="28"/>
        </w:rPr>
        <w:t>самоуправления Красногвардейского сельского  поселения Советского района Республики</w:t>
      </w:r>
      <w:proofErr w:type="gramEnd"/>
      <w:r w:rsidRPr="00873953">
        <w:rPr>
          <w:rFonts w:ascii="Times New Roman" w:hAnsi="Times New Roman"/>
          <w:b/>
          <w:sz w:val="28"/>
          <w:szCs w:val="28"/>
        </w:rPr>
        <w:t xml:space="preserve"> Крым</w:t>
      </w:r>
      <w:r w:rsidR="00BE1AB6">
        <w:rPr>
          <w:rFonts w:ascii="Times New Roman" w:hAnsi="Times New Roman"/>
          <w:b/>
          <w:sz w:val="28"/>
          <w:szCs w:val="28"/>
        </w:rPr>
        <w:t>»</w:t>
      </w:r>
      <w:r w:rsidRPr="00873953">
        <w:rPr>
          <w:rFonts w:ascii="Times New Roman" w:hAnsi="Times New Roman"/>
          <w:b/>
          <w:sz w:val="28"/>
          <w:szCs w:val="28"/>
        </w:rPr>
        <w:t xml:space="preserve"> </w:t>
      </w:r>
    </w:p>
    <w:p w:rsidR="00BC1E0F" w:rsidRPr="00873953" w:rsidRDefault="00BC1E0F" w:rsidP="00FC1E45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    В соответствии со ст. 27 Федерального закона от 06.10.2003 № 131-ФЗ «Об общих принципах организации местного самоуправления в Российской Федерации», ст. 19, 20 Устава Красногвардейского сельского поселения Советского района Республики Крым, Красногвардейский сельский совет </w:t>
      </w:r>
    </w:p>
    <w:p w:rsidR="00BC1E0F" w:rsidRPr="00873953" w:rsidRDefault="00BC1E0F" w:rsidP="0049030B">
      <w:pPr>
        <w:jc w:val="center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>РЕШИЛ:</w:t>
      </w:r>
    </w:p>
    <w:p w:rsidR="00BC1E0F" w:rsidRPr="00873953" w:rsidRDefault="00BC1E0F" w:rsidP="0049030B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Утвердить Положение о порядке организации и осуществления территориального общественного самоуправления Красногвардейского сельского  поселения Советского района Республики Крым (прилагается).</w:t>
      </w:r>
    </w:p>
    <w:p w:rsidR="00BC1E0F" w:rsidRPr="00873953" w:rsidRDefault="00BC1E0F" w:rsidP="0049030B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953">
        <w:rPr>
          <w:rFonts w:ascii="Times New Roman" w:hAnsi="Times New Roman"/>
          <w:sz w:val="28"/>
          <w:szCs w:val="28"/>
        </w:rPr>
        <w:t>Настоящее решение вступает в силу с момента подписания, подлежит официальному обнародованию  на информационном стенде Красногвардейского сельского поселения и размещению  его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BC1E0F" w:rsidRPr="00BE1AB6" w:rsidRDefault="00BC1E0F" w:rsidP="00CE3E53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 w:rsidRPr="00BE1AB6">
        <w:rPr>
          <w:rFonts w:ascii="Times New Roman" w:hAnsi="Times New Roman"/>
          <w:b/>
          <w:sz w:val="28"/>
          <w:szCs w:val="28"/>
          <w:lang w:eastAsia="ru-RU"/>
        </w:rPr>
        <w:t xml:space="preserve">Председатель </w:t>
      </w:r>
    </w:p>
    <w:p w:rsidR="00BC1E0F" w:rsidRPr="00BE1AB6" w:rsidRDefault="00BC1E0F" w:rsidP="0049030B">
      <w:pPr>
        <w:pStyle w:val="ab"/>
        <w:rPr>
          <w:rFonts w:ascii="Times New Roman" w:hAnsi="Times New Roman"/>
          <w:b/>
          <w:sz w:val="28"/>
          <w:szCs w:val="28"/>
          <w:lang w:eastAsia="ru-RU"/>
        </w:rPr>
      </w:pPr>
      <w:r w:rsidRPr="00BE1AB6">
        <w:rPr>
          <w:rFonts w:ascii="Times New Roman" w:hAnsi="Times New Roman"/>
          <w:b/>
          <w:sz w:val="28"/>
          <w:szCs w:val="28"/>
          <w:lang w:eastAsia="ru-RU"/>
        </w:rPr>
        <w:t>Красногвардейского сельского совета                               Л.Н. Шкурина</w:t>
      </w:r>
    </w:p>
    <w:p w:rsidR="005411E9" w:rsidRDefault="005411E9" w:rsidP="0049030B">
      <w:pPr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C701F2">
      <w:pPr>
        <w:ind w:left="5812"/>
        <w:jc w:val="right"/>
        <w:rPr>
          <w:rFonts w:ascii="Times New Roman" w:hAnsi="Times New Roman"/>
          <w:color w:val="000000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234529" w:rsidRPr="00234529" w:rsidRDefault="00BC1E0F" w:rsidP="00C701F2">
      <w:pPr>
        <w:ind w:left="5812"/>
        <w:jc w:val="right"/>
        <w:rPr>
          <w:rFonts w:ascii="Times New Roman" w:hAnsi="Times New Roman"/>
          <w:color w:val="000000"/>
          <w:sz w:val="24"/>
          <w:szCs w:val="24"/>
        </w:rPr>
      </w:pPr>
      <w:r w:rsidRPr="00234529">
        <w:rPr>
          <w:rFonts w:ascii="Times New Roman" w:hAnsi="Times New Roman"/>
          <w:color w:val="000000"/>
          <w:sz w:val="24"/>
          <w:szCs w:val="24"/>
        </w:rPr>
        <w:t>решением</w:t>
      </w:r>
      <w:r w:rsidR="00245681" w:rsidRPr="00234529">
        <w:rPr>
          <w:rFonts w:ascii="Times New Roman" w:hAnsi="Times New Roman"/>
          <w:color w:val="000000"/>
          <w:sz w:val="24"/>
          <w:szCs w:val="24"/>
        </w:rPr>
        <w:t xml:space="preserve"> сессии</w:t>
      </w:r>
      <w:r w:rsidRPr="00234529">
        <w:rPr>
          <w:rFonts w:ascii="Times New Roman" w:hAnsi="Times New Roman"/>
          <w:color w:val="000000"/>
          <w:sz w:val="24"/>
          <w:szCs w:val="24"/>
        </w:rPr>
        <w:t xml:space="preserve"> Красногвардейского сельского совета </w:t>
      </w:r>
      <w:r w:rsidR="00234529" w:rsidRPr="00234529">
        <w:rPr>
          <w:rFonts w:ascii="Times New Roman" w:hAnsi="Times New Roman"/>
          <w:color w:val="000000"/>
          <w:sz w:val="24"/>
          <w:szCs w:val="24"/>
        </w:rPr>
        <w:t xml:space="preserve">Советского района     Республики Крым 1-го созыва </w:t>
      </w:r>
    </w:p>
    <w:p w:rsidR="00BC1E0F" w:rsidRPr="00873953" w:rsidRDefault="00BE1AB6" w:rsidP="00C701F2">
      <w:pPr>
        <w:ind w:left="5812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234529" w:rsidRPr="00234529">
        <w:rPr>
          <w:rFonts w:ascii="Times New Roman" w:hAnsi="Times New Roman"/>
          <w:color w:val="000000"/>
          <w:sz w:val="24"/>
          <w:szCs w:val="24"/>
        </w:rPr>
        <w:t>от</w:t>
      </w:r>
      <w:r>
        <w:rPr>
          <w:rFonts w:ascii="Times New Roman" w:hAnsi="Times New Roman"/>
          <w:color w:val="000000"/>
          <w:sz w:val="24"/>
          <w:szCs w:val="24"/>
        </w:rPr>
        <w:t>27.11.</w:t>
      </w:r>
      <w:r w:rsidR="00234529" w:rsidRPr="00234529">
        <w:rPr>
          <w:rFonts w:ascii="Times New Roman" w:hAnsi="Times New Roman"/>
          <w:color w:val="000000"/>
          <w:sz w:val="24"/>
          <w:szCs w:val="24"/>
        </w:rPr>
        <w:t xml:space="preserve"> 2015 г. №</w:t>
      </w:r>
      <w:r w:rsidR="00BC1E0F" w:rsidRPr="0087395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8</w:t>
      </w:r>
      <w:r w:rsidR="00BC1E0F" w:rsidRPr="00873953">
        <w:rPr>
          <w:rFonts w:ascii="Times New Roman" w:hAnsi="Times New Roman"/>
          <w:color w:val="000000"/>
          <w:sz w:val="28"/>
          <w:szCs w:val="28"/>
        </w:rPr>
        <w:tab/>
      </w:r>
      <w:r w:rsidR="00BC1E0F" w:rsidRPr="00873953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</w:t>
      </w:r>
      <w:r w:rsidR="00234529">
        <w:rPr>
          <w:rFonts w:ascii="Times New Roman" w:hAnsi="Times New Roman"/>
          <w:color w:val="000000"/>
          <w:sz w:val="28"/>
          <w:szCs w:val="28"/>
        </w:rPr>
        <w:t xml:space="preserve">                         </w:t>
      </w:r>
    </w:p>
    <w:p w:rsidR="00BC1E0F" w:rsidRPr="00873953" w:rsidRDefault="00BC1E0F" w:rsidP="00FC1E45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ПОЛОЖЕНИЕ</w:t>
      </w:r>
    </w:p>
    <w:p w:rsidR="00BC1E0F" w:rsidRPr="00873953" w:rsidRDefault="00BC1E0F" w:rsidP="0023452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о порядке организации и осуществления </w:t>
      </w:r>
    </w:p>
    <w:p w:rsidR="00BC1E0F" w:rsidRPr="00873953" w:rsidRDefault="00BC1E0F" w:rsidP="0023452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территориального общественного самоуправления </w:t>
      </w:r>
    </w:p>
    <w:p w:rsidR="00BC1E0F" w:rsidRPr="00873953" w:rsidRDefault="00BC1E0F" w:rsidP="0023452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Красногвардейского сельского  поселения </w:t>
      </w:r>
    </w:p>
    <w:p w:rsidR="00BC1E0F" w:rsidRPr="00873953" w:rsidRDefault="00BC1E0F" w:rsidP="0023452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Советского района Республики Крым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Статья 1. Общие положения</w:t>
      </w:r>
    </w:p>
    <w:p w:rsidR="00BC1E0F" w:rsidRPr="00873953" w:rsidRDefault="00BC1E0F" w:rsidP="00FC1E4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Настоящее Положение определяет порядок организации и осуществления  территориального общественного самоуправления в Красногвардейском сельском поселении Советского района Республики Крым (далее - ТОС).</w:t>
      </w:r>
    </w:p>
    <w:p w:rsidR="00BC1E0F" w:rsidRPr="00873953" w:rsidRDefault="00BC1E0F" w:rsidP="00FC1E4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Под ТОС понимается самоорганизация граждан по месту их жительства  на части территории Красногвардейского сельского поселениядля самостоятельного и под свою ответственность осуществления собственных инициатив по вопросам местного значения.  </w:t>
      </w:r>
    </w:p>
    <w:p w:rsidR="00BC1E0F" w:rsidRPr="00873953" w:rsidRDefault="00BC1E0F" w:rsidP="00FC1E4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 является составной частью системы местного самоуправления, служит реализации принципов народовластия на территории местного сообщества и призвано обеспечить развитие инициативы и расширение возможностей самостоятельного решения населением вопросов социально-экономического развития соответствующей территории, укрепление гарантий реализации прав и свобод граждан.</w:t>
      </w:r>
    </w:p>
    <w:p w:rsidR="00BC1E0F" w:rsidRPr="00873953" w:rsidRDefault="00BC1E0F" w:rsidP="00FC1E4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 осуществляется  в Красногвардейском  сельском поселении непосредственно населением путем проведения общих собраний и конференций граждан,  также через создаваемые органы ТОС.</w:t>
      </w:r>
    </w:p>
    <w:p w:rsidR="00BC1E0F" w:rsidRPr="00873953" w:rsidRDefault="00BC1E0F" w:rsidP="00FC1E4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 считается учрежденным с момента регистрации Устава ТОС  Красногвардейским сельским советом.</w:t>
      </w:r>
    </w:p>
    <w:p w:rsidR="00BC1E0F" w:rsidRPr="00873953" w:rsidRDefault="00BC1E0F" w:rsidP="00FC1E4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ТОС, в соответствии с его Уставом,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BC1E0F" w:rsidRPr="00873953" w:rsidRDefault="00BC1E0F" w:rsidP="00FC1E45">
      <w:pPr>
        <w:jc w:val="both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ab/>
      </w:r>
    </w:p>
    <w:p w:rsidR="00BC1E0F" w:rsidRPr="0049030B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Статья 2. Правовая основа ТОС</w:t>
      </w:r>
    </w:p>
    <w:p w:rsidR="00BC1E0F" w:rsidRPr="00873953" w:rsidRDefault="00BC1E0F" w:rsidP="00FC1E4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lastRenderedPageBreak/>
        <w:t>Правовую основу ТОС составляет:</w:t>
      </w:r>
    </w:p>
    <w:p w:rsidR="00BC1E0F" w:rsidRPr="00873953" w:rsidRDefault="00BC1E0F" w:rsidP="00FC1E4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BC1E0F" w:rsidRPr="00873953" w:rsidRDefault="00BC1E0F" w:rsidP="00FC1E4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BC1E0F" w:rsidRPr="00873953" w:rsidRDefault="00BC1E0F" w:rsidP="00FC1E4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Федеральный закон от 12.01.1996 № 7-ФЗ «О некоммерческихорганизациях»;</w:t>
      </w:r>
    </w:p>
    <w:p w:rsidR="00BC1E0F" w:rsidRPr="00873953" w:rsidRDefault="00BC1E0F" w:rsidP="00FC1E4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Устав Красногвардейского сельского поселения Советского района Республики Крым;</w:t>
      </w:r>
    </w:p>
    <w:p w:rsidR="00BC1E0F" w:rsidRPr="00873953" w:rsidRDefault="00BC1E0F" w:rsidP="00FC1E4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иные правовые акты органов местного  самоуправления  Красногвардейского сельского поселения;</w:t>
      </w:r>
    </w:p>
    <w:p w:rsidR="00BC1E0F" w:rsidRPr="00873953" w:rsidRDefault="00BC1E0F" w:rsidP="00FC1E4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настоящее Положение.</w:t>
      </w:r>
    </w:p>
    <w:p w:rsidR="00BC1E0F" w:rsidRPr="00873953" w:rsidRDefault="00BC1E0F" w:rsidP="00C167F4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ab/>
      </w:r>
      <w:r w:rsidRPr="00873953">
        <w:rPr>
          <w:rFonts w:ascii="Times New Roman" w:hAnsi="Times New Roman"/>
          <w:b/>
          <w:sz w:val="28"/>
          <w:szCs w:val="28"/>
        </w:rPr>
        <w:t>Статья 3. Принципы осуществления ТОС</w:t>
      </w:r>
    </w:p>
    <w:p w:rsidR="00BC1E0F" w:rsidRPr="00873953" w:rsidRDefault="00BC1E0F" w:rsidP="00FC1E45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 в Красногвардейском  сельском поселении  Советского района Республики Крым осуществляется на принципах: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добровольности;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законности;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защиты прав и интересов граждан;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свободного волеизъявления граждан через собрания, конференции;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выборности, самостоятельности  органов, их подконтрольности населению и ответственности за решение вопросов, отнесенных к их компетенции;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широкого участия граждан в выработке, принятии и реализации решений местного значения;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сочетания интересов граждан, проживающих на соответствующей  территории и интересов граждан всего муниципального образования;</w:t>
      </w:r>
    </w:p>
    <w:p w:rsidR="00BC1E0F" w:rsidRPr="00873953" w:rsidRDefault="00BC1E0F" w:rsidP="00FC1E4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гласности и учета общественного мнения.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Статья 4. Право граждан на участие в ТОС</w:t>
      </w:r>
    </w:p>
    <w:p w:rsidR="00BC1E0F" w:rsidRPr="00873953" w:rsidRDefault="00BC1E0F" w:rsidP="00FC1E4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953">
        <w:rPr>
          <w:rFonts w:ascii="Times New Roman" w:hAnsi="Times New Roman"/>
          <w:sz w:val="28"/>
          <w:szCs w:val="28"/>
        </w:rPr>
        <w:t>Любой гражданин, проживающий на территории  Красногвардейского сельского поселения Советского района Республики Крым, достигший шестнадцатилетнего возраста, имеет право на участие в непосредственном (через общее собрание) или через своих представителей  решении вопросов, затрагивающих интересы населения.</w:t>
      </w:r>
      <w:proofErr w:type="gramEnd"/>
    </w:p>
    <w:p w:rsidR="00BC1E0F" w:rsidRPr="00873953" w:rsidRDefault="00BC1E0F" w:rsidP="00FC1E4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Граждане, проживающие на соответствующей территории  Красногвардейского сельского поселения, вправе организоваться в ТОС, избирать и быть избранными в органы ТОС в соответствии  с Уставом ТОС.</w:t>
      </w:r>
    </w:p>
    <w:p w:rsidR="00BC1E0F" w:rsidRPr="00873953" w:rsidRDefault="00BC1E0F" w:rsidP="00FC1E4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Граждане, проживающие на территории  Красногвардейского  сельского поселения, имеют право на получение информации о деятельности соответствующих органов ТОС.</w:t>
      </w:r>
    </w:p>
    <w:p w:rsidR="00BC1E0F" w:rsidRPr="00873953" w:rsidRDefault="00BC1E0F" w:rsidP="00C167F4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lastRenderedPageBreak/>
        <w:tab/>
      </w:r>
      <w:r w:rsidRPr="00873953">
        <w:rPr>
          <w:rFonts w:ascii="Times New Roman" w:hAnsi="Times New Roman"/>
          <w:b/>
          <w:sz w:val="28"/>
          <w:szCs w:val="28"/>
        </w:rPr>
        <w:t xml:space="preserve">Статья 5. Полномочия Красногвардейского  сельского совета и администрации Красногвардейского  сельского поселения в организации ТОС </w:t>
      </w:r>
    </w:p>
    <w:p w:rsidR="00BC1E0F" w:rsidRPr="00873953" w:rsidRDefault="00BC1E0F" w:rsidP="00FC1E4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К компетенции Красногвардейского сельского совета относится: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содействие населению в осуществлении права на территориальное общественное самоуправление;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принятие нормативных правовых актов, регулирующих деятельность территориального общественного самоуправления, в Красногвардейском сельском поселении;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установление границ территории, на которой осуществляется ТОС на основании предложений граждан, проживающих на соответствующей территории Красногвардейского сельского поселения;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регистрация Устава ТОС;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рассмотрение обращений, принятых на собраниях граждан, органов и выборных лиц ТОС и принятие по ним решений в пределах своих полномочий;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рассмотрение проектов муниципальных правовых актов, внесенных органами ТОС в установленном порядке;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color w:val="000000"/>
          <w:sz w:val="28"/>
          <w:szCs w:val="28"/>
        </w:rPr>
        <w:t xml:space="preserve">определение условий и порядка выделения ТОС необходимых средств из бюджета   </w:t>
      </w:r>
      <w:r w:rsidRPr="00873953">
        <w:rPr>
          <w:rFonts w:ascii="Times New Roman" w:hAnsi="Times New Roman"/>
          <w:sz w:val="28"/>
          <w:szCs w:val="28"/>
        </w:rPr>
        <w:t>Красногвардейского</w:t>
      </w:r>
      <w:r w:rsidRPr="00873953">
        <w:rPr>
          <w:rFonts w:ascii="Times New Roman" w:hAnsi="Times New Roman"/>
          <w:color w:val="000000"/>
          <w:sz w:val="28"/>
          <w:szCs w:val="28"/>
        </w:rPr>
        <w:t xml:space="preserve"> сельского поселения;</w:t>
      </w:r>
    </w:p>
    <w:p w:rsidR="00BC1E0F" w:rsidRPr="00873953" w:rsidRDefault="00BC1E0F" w:rsidP="00FC1E4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осуществление иных полномочий, не противоречащих законодательству.</w:t>
      </w:r>
    </w:p>
    <w:p w:rsidR="00BC1E0F" w:rsidRPr="00873953" w:rsidRDefault="00BC1E0F" w:rsidP="00FC1E4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К компетенции администрации Красногвардейского сельского поселенияотносится: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содействие населению в осуществлении права на ТОС;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разработка и представление на утверждение Красногвардейского сельского совета проектов нормативных правовых актов, регулирующих деятельность ТОС  в  Красногвардейском  сельском поселении;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разработка  и утверждение форм документов, необходимых  для деятельности ТОС;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оказание  организационной и методической помощи ТОС;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оказание содействия инициативным группам и органам ТОС в проведении общих собраний граждан;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ведение  реестра  ТОС,  действующих  на территории  Красногвардейского сельского поселения, в том числе ТОС, зарегистрированные в качестве юридического лица. Для включения в реестр, ТОС, зарегистрированные в качестве юридического лица, представляют в администрацию Красногвардейского сельского поселения копию устава ТОС и сведения  о его руководящем органе, включающие данные о руководителе.</w:t>
      </w:r>
    </w:p>
    <w:p w:rsidR="00BC1E0F" w:rsidRPr="00873953" w:rsidRDefault="00BC1E0F" w:rsidP="00FC1E4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осуществление иных полномочий, не противоречащих </w:t>
      </w:r>
      <w:r w:rsidRPr="00873953">
        <w:rPr>
          <w:rFonts w:ascii="Times New Roman" w:hAnsi="Times New Roman"/>
          <w:sz w:val="28"/>
          <w:szCs w:val="28"/>
        </w:rPr>
        <w:lastRenderedPageBreak/>
        <w:t>законодательству.</w:t>
      </w:r>
    </w:p>
    <w:p w:rsidR="00BC1E0F" w:rsidRPr="00873953" w:rsidRDefault="00BC1E0F" w:rsidP="00C167F4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ab/>
      </w:r>
      <w:r w:rsidRPr="00873953">
        <w:rPr>
          <w:rFonts w:ascii="Times New Roman" w:hAnsi="Times New Roman"/>
          <w:b/>
          <w:sz w:val="28"/>
          <w:szCs w:val="28"/>
        </w:rPr>
        <w:t>Статья 6. Порядок установления и изменения границ территории, на которой осуществляется ТОС</w:t>
      </w:r>
    </w:p>
    <w:p w:rsidR="00BC1E0F" w:rsidRPr="00873953" w:rsidRDefault="00BC1E0F" w:rsidP="00FC1E4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 может осуществляться в пределах следующих территорий проживания граждан: подъезд  многоквартирного жилого дома, многоквартирный жилой дом, группа жилых домов, жилой микрорайон, населённый пункт, иные территории проживания граждан.</w:t>
      </w:r>
    </w:p>
    <w:p w:rsidR="00BC1E0F" w:rsidRPr="00873953" w:rsidRDefault="00BC1E0F" w:rsidP="00FC1E4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Обязательными условиями создания ТОС на определенной территории являются:</w:t>
      </w:r>
    </w:p>
    <w:p w:rsidR="00BC1E0F" w:rsidRPr="00873953" w:rsidRDefault="00BC1E0F" w:rsidP="00FC1E45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нахождение границы территории, на которой осуществляется ТОС, в пределах территории  Красногвардейского сельского поселения;</w:t>
      </w:r>
    </w:p>
    <w:p w:rsidR="00BC1E0F" w:rsidRPr="00873953" w:rsidRDefault="00BC1E0F" w:rsidP="00FC1E45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земельные участки, закрепленные в установленном порядке за муниципальными или иными учреждениями, предприятиями и организациями, в состав территории, на которой действуют органы ТОС, не входят.</w:t>
      </w:r>
    </w:p>
    <w:p w:rsidR="00BC1E0F" w:rsidRPr="00873953" w:rsidRDefault="00BC1E0F" w:rsidP="00FC1E45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Границы территории, на которой осуществляется ТОС, устанавливаются Красногвардейским сельским советом по предложению населения.</w:t>
      </w:r>
    </w:p>
    <w:p w:rsidR="00BC1E0F" w:rsidRPr="00873953" w:rsidRDefault="00BC1E0F" w:rsidP="00FC1E45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Вопрос об объединении ТОС, граничащих между собой, решается  на общем собрании граждан, объединяющихся ТОС. Одновременно собранием граждан, принимается решение по границам территории  вновь  создаваемого  ТОС.</w:t>
      </w:r>
    </w:p>
    <w:p w:rsidR="00BC1E0F" w:rsidRPr="00873953" w:rsidRDefault="00BC1E0F" w:rsidP="00FC1E45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 Вопрос о разделении ТОС решается на собрании граждан ТОС по инициативе граждан, проживающих на отделяемой территории. На указанном собрании граждан принимается решение по границам территорий ТОС.</w:t>
      </w:r>
    </w:p>
    <w:p w:rsidR="00BC1E0F" w:rsidRPr="00873953" w:rsidRDefault="00BC1E0F" w:rsidP="00FC1E45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 Объединение  и разделение ТОС  производятся  с соблюдением правил правопреемства, установленных гражданским законодательством, -  в случае,  если существующие и вновь созданные ТОС  являются юридическими лицами.</w:t>
      </w:r>
    </w:p>
    <w:p w:rsidR="00BC1E0F" w:rsidRPr="00873953" w:rsidRDefault="00BC1E0F" w:rsidP="00C167F4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ab/>
      </w:r>
      <w:r w:rsidRPr="00873953">
        <w:rPr>
          <w:rFonts w:ascii="Times New Roman" w:hAnsi="Times New Roman"/>
          <w:b/>
          <w:sz w:val="28"/>
          <w:szCs w:val="28"/>
        </w:rPr>
        <w:t xml:space="preserve">Статья 7. Порядок создания ТОС  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Создание ТОС осуществляется по инициативе граждан, проживающих на определенной территории, указанной в пункте 1 статьи 6 настоящего Положения и достигших шестнадцатилетнего возраста.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С инициативой о создании ТОС может выступить инициативная группа граждан, постоянно проживающих на данной территории, в количестве не менее 5 человек. 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lastRenderedPageBreak/>
        <w:t>Инициативная группа по созданию ТОС (далее - инициативная группа), обращается в администрацию Красногвардейского  сельского поселения с заявлением об установлении границ территории, на которой будет осуществляться территориальное общественное самоуправление (приложение № 1).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Администрация  Красногвардейского сельского поселения рассматривает предложение инициативной группы по границам территории создаваемого ТОС и в течение 30 дней со дня его поступления подготавливает проект решения Красногвардейского сельского совета, содержащий описание границ территории создаваемого ТОС.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Указанный проект решения  должен быть представлен  учредительному собранию для рассмотрения гражданами, участвующими в создании ТОС.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Для решения вопроса о создании ТОС проводится учредительное собрание граждан, постоянно проживающих на территории создаваемого ТОС.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953">
        <w:rPr>
          <w:rFonts w:ascii="Times New Roman" w:hAnsi="Times New Roman"/>
          <w:sz w:val="28"/>
          <w:szCs w:val="28"/>
        </w:rPr>
        <w:t>Инициативная группа самостоятельно определяет дату,  время и место проведения учредительного собрания граждан, постоянно проживающих в границах предполагаемой территории создаваемого ТОС, и не позднее, чем за 15 дней до дня проведения собрания оповещает об этом граждан и уведомляет Красногвардейский  сельский совет  и администрацию Красногвардейского сельского поселения.</w:t>
      </w:r>
      <w:proofErr w:type="gramEnd"/>
    </w:p>
    <w:p w:rsidR="00BC1E0F" w:rsidRPr="00BE1AB6" w:rsidRDefault="00BC1E0F" w:rsidP="00BE1AB6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1AB6">
        <w:rPr>
          <w:rFonts w:ascii="Times New Roman" w:hAnsi="Times New Roman"/>
          <w:sz w:val="28"/>
          <w:szCs w:val="28"/>
        </w:rPr>
        <w:t>Инициативная группа:</w:t>
      </w:r>
    </w:p>
    <w:p w:rsidR="00BC1E0F" w:rsidRPr="00873953" w:rsidRDefault="00BC1E0F" w:rsidP="00FC1E4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подготавливает проект Устава ТОС;</w:t>
      </w:r>
    </w:p>
    <w:p w:rsidR="00BC1E0F" w:rsidRPr="00873953" w:rsidRDefault="00BC1E0F" w:rsidP="00FC1E4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подготавливает проект повестки учредительного собрания  граждан;</w:t>
      </w:r>
    </w:p>
    <w:p w:rsidR="00BC1E0F" w:rsidRPr="00873953" w:rsidRDefault="00BC1E0F" w:rsidP="00FC1E4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организует проведение учредительного собрания граждан;</w:t>
      </w:r>
    </w:p>
    <w:p w:rsidR="00BC1E0F" w:rsidRPr="00873953" w:rsidRDefault="00BC1E0F" w:rsidP="00FC1E4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проводит регистрацию участников учредительного собрания граждан;</w:t>
      </w:r>
    </w:p>
    <w:p w:rsidR="00BC1E0F" w:rsidRPr="00873953" w:rsidRDefault="00BC1E0F" w:rsidP="00FC1E4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уполномочивает своего представителя для открытия и ведения собрания  граждан до избрания председателя и секретаря;</w:t>
      </w:r>
    </w:p>
    <w:p w:rsidR="00BC1E0F" w:rsidRPr="00873953" w:rsidRDefault="00BC1E0F" w:rsidP="00FC1E4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представляет на рассмотрение учредительного собрания граждан проект решения Красногвардейского сельского совета по утверждению границ создаваемого ТОС.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Учредительное и иное собрание граждан считается правомочными, если в них принимают участие не менее одной третьей  жителей соответствующей территории, достигших шестнадцатилетнего возраста.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Участники собрания  граждан избирают председателя и секретаря, утверждают повестку дня и регламент собрания.</w:t>
      </w:r>
    </w:p>
    <w:p w:rsidR="00BC1E0F" w:rsidRPr="00873953" w:rsidRDefault="00BC1E0F" w:rsidP="00FC1E45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    Собрание граждан протоколируется. Протокол подписывается председателем и секретарем.</w:t>
      </w:r>
    </w:p>
    <w:p w:rsidR="00BC1E0F" w:rsidRPr="00873953" w:rsidRDefault="00BC1E0F" w:rsidP="00FC1E45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    В протоколе учредительного собрания граждан в обязательном порядке указывается:</w:t>
      </w:r>
    </w:p>
    <w:p w:rsidR="00BC1E0F" w:rsidRPr="00873953" w:rsidRDefault="00BC1E0F" w:rsidP="00FC1E45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дата и место проведения собрания, количество присутствующих, сведения о председателе и секретаре собрания, повестка дня, </w:t>
      </w:r>
      <w:r w:rsidRPr="00873953">
        <w:rPr>
          <w:rFonts w:ascii="Times New Roman" w:hAnsi="Times New Roman"/>
          <w:sz w:val="28"/>
          <w:szCs w:val="28"/>
        </w:rPr>
        <w:lastRenderedPageBreak/>
        <w:t>содержание выступлений;</w:t>
      </w:r>
    </w:p>
    <w:p w:rsidR="00BC1E0F" w:rsidRPr="00873953" w:rsidRDefault="00BC1E0F" w:rsidP="00FC1E45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принятые решения с результатами голосования по ним;</w:t>
      </w:r>
    </w:p>
    <w:p w:rsidR="00BC1E0F" w:rsidRPr="00873953" w:rsidRDefault="00BC1E0F" w:rsidP="00FC1E45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сведения о лице, уполномоченном на участие в процедуре регистрации Устава ТОС.    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Решение учредительного собрания граждан считается принятым, если за него проголосовало более половины присутствующих участников собрания.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Протокол учредительного собрания и проект решения с описанием границ создаваемого ТОС направляются в Красногвардейский  сельский совет для утверждения границ созданного  территориального местного самоуправления.</w:t>
      </w:r>
    </w:p>
    <w:p w:rsidR="00BC1E0F" w:rsidRPr="00873953" w:rsidRDefault="00BC1E0F" w:rsidP="00FC1E4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Красногвардейский  сельский совет  и администрация  Красногвардейского сельского поселениявправе направить своих представителей для участия в собрании граждан с правом совещательного голоса.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Статья 8.  Устав  ТОС </w:t>
      </w:r>
    </w:p>
    <w:p w:rsidR="00BC1E0F" w:rsidRPr="00873953" w:rsidRDefault="00BC1E0F" w:rsidP="00FC1E4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Устав ТОС является учредительным документом ТОС.</w:t>
      </w:r>
    </w:p>
    <w:p w:rsidR="00BC1E0F" w:rsidRPr="00873953" w:rsidRDefault="00BC1E0F" w:rsidP="00FC1E45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Уставом ТОС регулируются вопросы организации и осуществления  ТОС в соответствии с Федеральным законом от 06.10.2003 № 131-ФЗ «Об общих принципах организации  местного самоуправления в Российской Федерации».</w:t>
      </w:r>
    </w:p>
    <w:p w:rsidR="00BC1E0F" w:rsidRPr="00873953" w:rsidRDefault="00BC1E0F" w:rsidP="00FC1E4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В уставе ТОС устанавливаются:</w:t>
      </w:r>
    </w:p>
    <w:p w:rsidR="00BC1E0F" w:rsidRPr="00873953" w:rsidRDefault="00BC1E0F" w:rsidP="00FC1E45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территория, на которой оно осуществляется;</w:t>
      </w:r>
    </w:p>
    <w:p w:rsidR="00BC1E0F" w:rsidRPr="00873953" w:rsidRDefault="00BC1E0F" w:rsidP="00FC1E45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цели, задачи, формы и основные направления деятельности ТОС;</w:t>
      </w:r>
    </w:p>
    <w:p w:rsidR="00BC1E0F" w:rsidRPr="00873953" w:rsidRDefault="00BC1E0F" w:rsidP="00FC1E45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порядок формирования, прекращения полномочий, права и обязанности, срок полномочий органов ТОС;</w:t>
      </w:r>
    </w:p>
    <w:p w:rsidR="00BC1E0F" w:rsidRPr="00873953" w:rsidRDefault="00BC1E0F" w:rsidP="00FC1E45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порядок принятия решений;</w:t>
      </w:r>
    </w:p>
    <w:p w:rsidR="00BC1E0F" w:rsidRPr="00873953" w:rsidRDefault="00BC1E0F" w:rsidP="00FC1E45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порядок приобретения имущества, а также порядок пользования и распоряжения  указанным имуществом и финансовыми средствами;</w:t>
      </w:r>
    </w:p>
    <w:p w:rsidR="00BC1E0F" w:rsidRPr="00873953" w:rsidRDefault="00BC1E0F" w:rsidP="00FC1E45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порядок прекращения осуществления ТОС.</w:t>
      </w:r>
    </w:p>
    <w:p w:rsidR="00BC1E0F" w:rsidRPr="00873953" w:rsidRDefault="00BC1E0F" w:rsidP="00FC1E45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Дополнительные требования к уставу ТОС устанавливаться  не могут.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Статья 9.  Полномочия ТОС </w:t>
      </w:r>
    </w:p>
    <w:p w:rsidR="00BC1E0F" w:rsidRPr="00873953" w:rsidRDefault="00BC1E0F" w:rsidP="00FC1E45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К полномочиям органов и (или) выборных лиц ТОС относятся:</w:t>
      </w:r>
    </w:p>
    <w:p w:rsidR="00BC1E0F" w:rsidRPr="00873953" w:rsidRDefault="00BC1E0F" w:rsidP="00FC1E45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представление интересов населения, проживающего на соответствующей территории;</w:t>
      </w:r>
    </w:p>
    <w:p w:rsidR="00BC1E0F" w:rsidRPr="00873953" w:rsidRDefault="00BC1E0F" w:rsidP="00FC1E45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обеспечение исполнения решений, принятых на собраниях  граждан;</w:t>
      </w:r>
    </w:p>
    <w:p w:rsidR="00BC1E0F" w:rsidRPr="00873953" w:rsidRDefault="00BC1E0F" w:rsidP="00FC1E45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953">
        <w:rPr>
          <w:rFonts w:ascii="Times New Roman" w:hAnsi="Times New Roman"/>
          <w:sz w:val="28"/>
          <w:szCs w:val="28"/>
        </w:rPr>
        <w:t xml:space="preserve">осуществление хозяйственной деятельности по содержанию и газификации жилищного фонда, благоустройству территории, иной хозяйственной деятельности, направленной на удовлетворение социально-бытовых потребностей граждан, проживающих на </w:t>
      </w:r>
      <w:r w:rsidRPr="00873953">
        <w:rPr>
          <w:rFonts w:ascii="Times New Roman" w:hAnsi="Times New Roman"/>
          <w:sz w:val="28"/>
          <w:szCs w:val="28"/>
        </w:rPr>
        <w:lastRenderedPageBreak/>
        <w:t xml:space="preserve">соответствующей территории, как за счет средств указанных граждан, так и с использованием средств бюджета </w:t>
      </w:r>
      <w:r w:rsidR="00234529">
        <w:rPr>
          <w:rFonts w:ascii="Times New Roman" w:hAnsi="Times New Roman"/>
          <w:sz w:val="28"/>
          <w:szCs w:val="28"/>
        </w:rPr>
        <w:t>Красногвардейского</w:t>
      </w:r>
      <w:r w:rsidRPr="00873953">
        <w:rPr>
          <w:rFonts w:ascii="Times New Roman" w:hAnsi="Times New Roman"/>
          <w:sz w:val="28"/>
          <w:szCs w:val="28"/>
        </w:rPr>
        <w:t xml:space="preserve"> сельского поселенияна основании договора между органами ТОС и органами местного самоуправления </w:t>
      </w:r>
      <w:r w:rsidR="008307A0">
        <w:rPr>
          <w:rFonts w:ascii="Times New Roman" w:hAnsi="Times New Roman"/>
          <w:sz w:val="28"/>
          <w:szCs w:val="28"/>
        </w:rPr>
        <w:t>Красногвардейского</w:t>
      </w:r>
      <w:r w:rsidRPr="00873953">
        <w:rPr>
          <w:rFonts w:ascii="Times New Roman" w:hAnsi="Times New Roman"/>
          <w:sz w:val="28"/>
          <w:szCs w:val="28"/>
        </w:rPr>
        <w:t xml:space="preserve"> сельского поселения;</w:t>
      </w:r>
      <w:proofErr w:type="gramEnd"/>
    </w:p>
    <w:p w:rsidR="00BC1E0F" w:rsidRPr="00873953" w:rsidRDefault="00BC1E0F" w:rsidP="00FC1E45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внесение в органы местного самоуправления  </w:t>
      </w:r>
      <w:r w:rsidR="008307A0">
        <w:rPr>
          <w:rFonts w:ascii="Times New Roman" w:hAnsi="Times New Roman"/>
          <w:sz w:val="28"/>
          <w:szCs w:val="28"/>
        </w:rPr>
        <w:t>Красногвардеского</w:t>
      </w:r>
      <w:r w:rsidRPr="00873953">
        <w:rPr>
          <w:rFonts w:ascii="Times New Roman" w:hAnsi="Times New Roman"/>
          <w:sz w:val="28"/>
          <w:szCs w:val="28"/>
        </w:rPr>
        <w:t xml:space="preserve"> сельского поселенияи должностным лицам местного самоуправления </w:t>
      </w:r>
      <w:r w:rsidR="00234529">
        <w:rPr>
          <w:rFonts w:ascii="Times New Roman" w:hAnsi="Times New Roman"/>
          <w:sz w:val="28"/>
          <w:szCs w:val="28"/>
        </w:rPr>
        <w:t>Красногвардейского</w:t>
      </w:r>
      <w:r w:rsidRPr="00873953">
        <w:rPr>
          <w:rFonts w:ascii="Times New Roman" w:hAnsi="Times New Roman"/>
          <w:sz w:val="28"/>
          <w:szCs w:val="28"/>
        </w:rPr>
        <w:t xml:space="preserve"> сельского поселения проектов муниципальных правовых актов, подлежащих обязательному рассмотрению органами и должностными лицами, к компетенции которых отнесено принятие указанных актов.</w:t>
      </w:r>
    </w:p>
    <w:p w:rsidR="00BC1E0F" w:rsidRPr="00873953" w:rsidRDefault="00BC1E0F" w:rsidP="00FC1E45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К исключительным полномочиям собрания (конференции) граждан, осуществляющих ТОС, относятся:</w:t>
      </w:r>
    </w:p>
    <w:p w:rsidR="00BC1E0F" w:rsidRPr="00873953" w:rsidRDefault="00BC1E0F" w:rsidP="00FC1E45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установление структуры управления ТОС;</w:t>
      </w:r>
    </w:p>
    <w:p w:rsidR="00BC1E0F" w:rsidRPr="00873953" w:rsidRDefault="00BC1E0F" w:rsidP="00FC1E45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принятие устава ТОС, внесение в него изменений;</w:t>
      </w:r>
    </w:p>
    <w:p w:rsidR="00BC1E0F" w:rsidRPr="00873953" w:rsidRDefault="00BC1E0F" w:rsidP="00FC1E45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избрание органов ТОС, и (или) выборного лица ТОС;</w:t>
      </w:r>
    </w:p>
    <w:p w:rsidR="00BC1E0F" w:rsidRPr="00873953" w:rsidRDefault="00BC1E0F" w:rsidP="00FC1E45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определение основных направлений деятельности ТОС;</w:t>
      </w:r>
    </w:p>
    <w:p w:rsidR="00BC1E0F" w:rsidRPr="00873953" w:rsidRDefault="00BC1E0F" w:rsidP="00FC1E45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утверждение сметы доходов и расходов ТОС и отчета  о  ее исполнении;</w:t>
      </w:r>
    </w:p>
    <w:p w:rsidR="00BC1E0F" w:rsidRPr="00873953" w:rsidRDefault="00BC1E0F" w:rsidP="00FC1E45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рассмотрение и утверждение отчетов о деятельности органов ТОС.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Статья 10. Органы ТОС </w:t>
      </w:r>
    </w:p>
    <w:p w:rsidR="00BC1E0F" w:rsidRPr="00873953" w:rsidRDefault="00BC1E0F" w:rsidP="00FC1E45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Основными формами осуществления ТОС являются собрания  и конференции граждан.</w:t>
      </w:r>
    </w:p>
    <w:p w:rsidR="00BC1E0F" w:rsidRPr="00873953" w:rsidRDefault="00BC1E0F" w:rsidP="00FC1E45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Порядок назначения и проведения собраний граждан,  в целях осуществления  ТОС, определяется уставом  ТОС.</w:t>
      </w:r>
    </w:p>
    <w:p w:rsidR="00BC1E0F" w:rsidRPr="00873953" w:rsidRDefault="00BC1E0F" w:rsidP="00FC1E45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Порядок формирования, прекращения полномочий, права и обязанности, срок полномочий органов ТОС устанавливаются уставом ТОС.</w:t>
      </w:r>
    </w:p>
    <w:p w:rsidR="00BC1E0F" w:rsidRPr="00873953" w:rsidRDefault="00BC1E0F" w:rsidP="00FC1E45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Выборные  органы ТОС, исходя из принципов организации осуществляемых ими полномочий, их правового статуса и специфики соответствующей территории, могут называться:</w:t>
      </w:r>
    </w:p>
    <w:p w:rsidR="00BC1E0F" w:rsidRPr="00873953" w:rsidRDefault="00BC1E0F" w:rsidP="00FC1E4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домовые комитеты;</w:t>
      </w:r>
    </w:p>
    <w:p w:rsidR="00BC1E0F" w:rsidRPr="00873953" w:rsidRDefault="00BC1E0F" w:rsidP="00FC1E4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уличные комитеты;</w:t>
      </w:r>
    </w:p>
    <w:p w:rsidR="00BC1E0F" w:rsidRPr="00873953" w:rsidRDefault="00BC1E0F" w:rsidP="00FC1E45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сельские комитеты.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>Статья 11. Порядок регистрации Устава ТОС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Регистрацию Устава ТОС осуществляет Красногвардейский  сельский совет.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Для регистрации Устава ТОС лицо, уполномоченное учредительным собранием  граждан по созданию ТОС на участие в процедуре регистрации Устава ТОС,  представляет в администрацию Красногвардейского сельского поселения следующие документы:</w:t>
      </w:r>
    </w:p>
    <w:p w:rsidR="00BC1E0F" w:rsidRPr="00873953" w:rsidRDefault="00BC1E0F" w:rsidP="00FC1E45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заявление о регистрации Устава территориального общественного самоуправления, подписанное всеми уполномоченными </w:t>
      </w:r>
      <w:r w:rsidRPr="00873953">
        <w:rPr>
          <w:rFonts w:ascii="Times New Roman" w:hAnsi="Times New Roman"/>
          <w:sz w:val="28"/>
          <w:szCs w:val="28"/>
        </w:rPr>
        <w:lastRenderedPageBreak/>
        <w:t>представителями собрания граждан (приложение № 2);</w:t>
      </w:r>
    </w:p>
    <w:p w:rsidR="00BC1E0F" w:rsidRPr="00873953" w:rsidRDefault="00BC1E0F" w:rsidP="00FC1E45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протокол собрания граждан, на котором было принято решение о создании территориального общественного самоуправления, с указанием фамилии, имени, отчества, даты рождения, серии, номера и даты выдачи паспорта или документа, заменяющего паспорт гражданина, адрес места жительства каждого из уполномоченных представителей;</w:t>
      </w:r>
    </w:p>
    <w:p w:rsidR="00BC1E0F" w:rsidRPr="00873953" w:rsidRDefault="00BC1E0F" w:rsidP="00FC1E45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два экземпляра Устава территориального общественного самоуправления (Устав ТОС, направляемый на регистрацию, должен быть прошнурован, заверен подписью лица, уполномоченного на участие в процедуре регистрации Устава ТОС, и пронумерован).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При приеме документов лицу, уполномоченному на регистрацию Устава ТОС, выдается расписка в получении представленных на регистрацию Устава документов.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Администрация Красногвардейского сельского поселения  в течение 30 дней со дня поступления документов  разрабатывает проект решения о регистрации Устава ТОС и направляет его в Красногвардейский  сельский совет для принятия решения, либо мотивированного решения об отказе в такой регистрации, оформляемого решением Красногвардейского  сельского совета.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Красногвардейский  сельский совет может отказать в регистрации Устава ТОС в следующих случаях:</w:t>
      </w:r>
    </w:p>
    <w:p w:rsidR="00BC1E0F" w:rsidRPr="00873953" w:rsidRDefault="00BC1E0F" w:rsidP="00FC1E45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представлен неполный пакет документов, указанных в пункте 2 настоящей статьи;</w:t>
      </w:r>
    </w:p>
    <w:p w:rsidR="00BC1E0F" w:rsidRPr="00873953" w:rsidRDefault="00BC1E0F" w:rsidP="00FC1E45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Устав  ТОС не соответствует требованиям действующего законодательства;</w:t>
      </w:r>
    </w:p>
    <w:p w:rsidR="00BC1E0F" w:rsidRPr="00873953" w:rsidRDefault="00BC1E0F" w:rsidP="00FC1E45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решение об организации ТОС принято неправомочным составом, или с нарушением порядка проведения собрания (конференции) граждан.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Отказ в регистрации Устава ТОС может быть обжалован заинтересованными лицами в суде.</w:t>
      </w:r>
    </w:p>
    <w:p w:rsidR="00BC1E0F" w:rsidRPr="00873953" w:rsidRDefault="00BC1E0F" w:rsidP="00FC1E45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           Отказ в регистрации Устава ТОС не является препятствием для повторной подачи документов на регистрацию при условии устранения оснований, вызвавшим отказ.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Устав ТОС регистрируется в течение 30 дней со дня поступления документов, указанных в п. 2 настоящей статьи.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Изменения в Устав ТОС подлежат регистрации в том же порядке и в те же сроки, что и регистрация Устава ТОС.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Устав территориального общественного самоуправления считается утвержденным со дня вступления в силу решения Красногвардейского сельского совета об утверждении Устава ТОС. 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Датой создания ТОС считается день вступления в силу решения Красногвардейского  сельского совета об утверждении Устава ТОС. 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lastRenderedPageBreak/>
        <w:t xml:space="preserve"> Сведения о созданном территориальном общественном самоуправлении вносятся в реестр ТОС (приложение № 3) не позднее 5 дней со дня вступления в силу решения совета об утверждении устава ТОС.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Администрация поселения обеспечивает ведение реестра ТОС. </w:t>
      </w:r>
    </w:p>
    <w:p w:rsidR="00BC1E0F" w:rsidRPr="00873953" w:rsidRDefault="00BC1E0F" w:rsidP="00FC1E45">
      <w:pPr>
        <w:widowControl w:val="0"/>
        <w:numPr>
          <w:ilvl w:val="0"/>
          <w:numId w:val="23"/>
        </w:numPr>
        <w:suppressAutoHyphens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 xml:space="preserve"> После регистрации Устава представителю ТОС, уполномоченному действовать от его имени, в срок не более 5 дней выдается свидетельство о регистрации согласно форме, утвержденной настоящим Положением (приложение № 4).</w:t>
      </w:r>
    </w:p>
    <w:p w:rsidR="00BC1E0F" w:rsidRPr="00873953" w:rsidRDefault="00BC1E0F" w:rsidP="0049030B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>Статья 12. Прекращение деятельности ТОС</w:t>
      </w:r>
    </w:p>
    <w:p w:rsidR="00BC1E0F" w:rsidRPr="00873953" w:rsidRDefault="00BC1E0F" w:rsidP="00FC1E45">
      <w:pPr>
        <w:widowControl w:val="0"/>
        <w:numPr>
          <w:ilvl w:val="1"/>
          <w:numId w:val="23"/>
        </w:numPr>
        <w:tabs>
          <w:tab w:val="clear" w:pos="1080"/>
          <w:tab w:val="num" w:pos="851"/>
        </w:tabs>
        <w:suppressAutoHyphens/>
        <w:spacing w:after="0" w:line="10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В случае принятия собранием (конференцией) граждан решения о прекращении осуществления деятельности ТОС, орган ТОС обязан в трехдневный срок в письменной форме уведомить об этом Администрацию поселения с приложением соответствующего решения.</w:t>
      </w:r>
    </w:p>
    <w:p w:rsidR="00BC1E0F" w:rsidRPr="00873953" w:rsidRDefault="00BC1E0F" w:rsidP="00FC1E45">
      <w:pPr>
        <w:widowControl w:val="0"/>
        <w:numPr>
          <w:ilvl w:val="1"/>
          <w:numId w:val="23"/>
        </w:numPr>
        <w:tabs>
          <w:tab w:val="clear" w:pos="1080"/>
          <w:tab w:val="num" w:pos="851"/>
        </w:tabs>
        <w:suppressAutoHyphens/>
        <w:spacing w:after="0" w:line="10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На основании предъявленных документов Администрация поселения не позднее десяти дней со дня получения письменного уведомления вносит в реестр ТОС запись о прекращении деятельности ТОС.</w:t>
      </w:r>
    </w:p>
    <w:p w:rsidR="00BC1E0F" w:rsidRPr="00873953" w:rsidRDefault="00BC1E0F" w:rsidP="00FC1E45">
      <w:pPr>
        <w:widowControl w:val="0"/>
        <w:numPr>
          <w:ilvl w:val="1"/>
          <w:numId w:val="23"/>
        </w:numPr>
        <w:tabs>
          <w:tab w:val="clear" w:pos="1080"/>
          <w:tab w:val="num" w:pos="851"/>
        </w:tabs>
        <w:suppressAutoHyphens/>
        <w:spacing w:after="0" w:line="10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ТОС считается прекратившим свою деятельность с момента внесения об этом записи в реестре ТОС.</w:t>
      </w:r>
    </w:p>
    <w:p w:rsidR="00BC1E0F" w:rsidRPr="00C701F2" w:rsidRDefault="00C167F4" w:rsidP="00C701F2">
      <w:pPr>
        <w:spacing w:line="240" w:lineRule="auto"/>
        <w:ind w:right="-5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BC1E0F" w:rsidRPr="00C701F2">
        <w:rPr>
          <w:rFonts w:ascii="Times New Roman" w:hAnsi="Times New Roman"/>
          <w:b/>
          <w:bCs/>
          <w:sz w:val="24"/>
          <w:szCs w:val="24"/>
        </w:rPr>
        <w:lastRenderedPageBreak/>
        <w:t>Приложение № 1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 к Положению о порядке организации и                     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осуществления территориального                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общественного самоуправления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Красногвардейского  сельского  поселения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Советского района Республики Крым</w:t>
      </w:r>
    </w:p>
    <w:p w:rsidR="00BC1E0F" w:rsidRPr="00873953" w:rsidRDefault="00BC1E0F" w:rsidP="00FC1E45">
      <w:pPr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ind w:firstLine="5325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ab/>
      </w:r>
      <w:r w:rsidRPr="00873953">
        <w:rPr>
          <w:rFonts w:ascii="Times New Roman" w:hAnsi="Times New Roman"/>
          <w:sz w:val="28"/>
          <w:szCs w:val="28"/>
        </w:rPr>
        <w:tab/>
      </w:r>
    </w:p>
    <w:p w:rsidR="00BC1E0F" w:rsidRPr="00873953" w:rsidRDefault="00C701F2" w:rsidP="00C701F2">
      <w:pPr>
        <w:ind w:firstLine="53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C1E0F" w:rsidRPr="00873953">
        <w:rPr>
          <w:rFonts w:ascii="Times New Roman" w:hAnsi="Times New Roman"/>
          <w:sz w:val="28"/>
          <w:szCs w:val="28"/>
        </w:rPr>
        <w:t xml:space="preserve">Председателю </w:t>
      </w:r>
      <w:proofErr w:type="gramStart"/>
      <w:r w:rsidR="00BC1E0F" w:rsidRPr="00873953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</w:p>
    <w:p w:rsidR="00BC1E0F" w:rsidRPr="00367327" w:rsidRDefault="00BC1E0F" w:rsidP="00C701F2">
      <w:pPr>
        <w:ind w:firstLine="5329"/>
        <w:jc w:val="right"/>
        <w:rPr>
          <w:rFonts w:ascii="Times New Roman" w:hAnsi="Times New Roman"/>
          <w:i/>
          <w:color w:val="FF0000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сельского совета Л.Н.Шкуриной</w:t>
      </w:r>
    </w:p>
    <w:p w:rsidR="00BC1E0F" w:rsidRPr="00873953" w:rsidRDefault="00BC1E0F" w:rsidP="00FC1E45">
      <w:pPr>
        <w:ind w:firstLine="5663"/>
        <w:rPr>
          <w:rFonts w:ascii="Times New Roman" w:hAnsi="Times New Roman"/>
          <w:sz w:val="28"/>
          <w:szCs w:val="28"/>
        </w:rPr>
      </w:pPr>
    </w:p>
    <w:p w:rsidR="00BC1E0F" w:rsidRPr="00873953" w:rsidRDefault="00C701F2" w:rsidP="00C701F2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BC1E0F" w:rsidRPr="00873953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BC1E0F" w:rsidRPr="00873953" w:rsidRDefault="00BC1E0F" w:rsidP="00FC1E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 xml:space="preserve">инициативной группы </w:t>
      </w:r>
    </w:p>
    <w:p w:rsidR="00BC1E0F" w:rsidRPr="00873953" w:rsidRDefault="00BC1E0F" w:rsidP="00FC1E45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 xml:space="preserve">об установлении границ территории, </w:t>
      </w:r>
    </w:p>
    <w:p w:rsidR="00BC1E0F" w:rsidRPr="00873953" w:rsidRDefault="00BC1E0F" w:rsidP="00FC1E45">
      <w:pPr>
        <w:jc w:val="center"/>
        <w:rPr>
          <w:rFonts w:ascii="Times New Roman" w:hAnsi="Times New Roman"/>
          <w:b/>
          <w:sz w:val="28"/>
          <w:szCs w:val="28"/>
        </w:rPr>
      </w:pPr>
      <w:r w:rsidRPr="00873953">
        <w:rPr>
          <w:rFonts w:ascii="Times New Roman" w:hAnsi="Times New Roman"/>
          <w:b/>
          <w:sz w:val="28"/>
          <w:szCs w:val="28"/>
        </w:rPr>
        <w:t>на которой будет осуществляться территориальное общественное самоуправление</w:t>
      </w:r>
    </w:p>
    <w:p w:rsidR="00BC1E0F" w:rsidRPr="00873953" w:rsidRDefault="00BC1E0F" w:rsidP="00FC1E45">
      <w:pPr>
        <w:rPr>
          <w:rFonts w:ascii="Times New Roman" w:hAnsi="Times New Roman"/>
          <w:sz w:val="28"/>
          <w:szCs w:val="28"/>
        </w:rPr>
      </w:pPr>
    </w:p>
    <w:p w:rsidR="00BC1E0F" w:rsidRPr="00873953" w:rsidRDefault="00C701F2" w:rsidP="00FC1E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="00BC1E0F" w:rsidRPr="00873953">
        <w:rPr>
          <w:rFonts w:ascii="Times New Roman" w:hAnsi="Times New Roman"/>
          <w:sz w:val="28"/>
          <w:szCs w:val="28"/>
        </w:rPr>
        <w:t>В соответствии Положением о порядке организации и осуществления территориального общественного самоуправления Красногвардейского сельского поселения Советсткого района Республики Крым, заявляем о своем решении по созданию территориального общественного самоуправления и просим установить границы территории, на которой будет осуществляться территориальное общественное самоуправление, в пределах населенного пункта «___________________», являющегося частью Красногвардейского сельского поселения Советского района Республики Крым.</w:t>
      </w:r>
      <w:proofErr w:type="gramEnd"/>
    </w:p>
    <w:p w:rsidR="00BC1E0F" w:rsidRPr="00873953" w:rsidRDefault="00BC1E0F" w:rsidP="00FC1E45">
      <w:pPr>
        <w:jc w:val="both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sz w:val="28"/>
          <w:szCs w:val="28"/>
        </w:rPr>
        <w:t>Члены инициативной группы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0"/>
        <w:gridCol w:w="3261"/>
        <w:gridCol w:w="2041"/>
        <w:gridCol w:w="2041"/>
        <w:gridCol w:w="2049"/>
      </w:tblGrid>
      <w:tr w:rsidR="00BC1E0F" w:rsidRPr="00873953" w:rsidTr="000B51F9"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eastAsia="Times New Roman" w:cs="Times New Roman"/>
                <w:sz w:val="28"/>
                <w:szCs w:val="28"/>
              </w:rPr>
              <w:t xml:space="preserve">№ </w:t>
            </w:r>
          </w:p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Адрес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Подпись</w:t>
            </w:r>
          </w:p>
        </w:tc>
        <w:tc>
          <w:tcPr>
            <w:tcW w:w="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Дата</w:t>
            </w:r>
          </w:p>
        </w:tc>
      </w:tr>
      <w:tr w:rsidR="00BC1E0F" w:rsidRPr="00873953" w:rsidTr="000B51F9">
        <w:tc>
          <w:tcPr>
            <w:tcW w:w="820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C1E0F" w:rsidRPr="00873953" w:rsidTr="000B51F9">
        <w:tc>
          <w:tcPr>
            <w:tcW w:w="820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C1E0F" w:rsidRPr="00873953" w:rsidTr="000B51F9">
        <w:tc>
          <w:tcPr>
            <w:tcW w:w="820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C701F2" w:rsidRDefault="00C701F2" w:rsidP="00C701F2">
      <w:pPr>
        <w:pStyle w:val="ConsPlusNormal"/>
        <w:widowControl/>
        <w:ind w:right="-55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C1E0F" w:rsidRPr="00C701F2" w:rsidRDefault="00C701F2" w:rsidP="00C701F2">
      <w:pPr>
        <w:pStyle w:val="ConsPlusNormal"/>
        <w:widowControl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C701F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BC1E0F" w:rsidRPr="00C701F2"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 Положению о порядке организации и                     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осуществления территориального                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общественного самоуправления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Красногвардейского сельского  поселения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Советского района Республики Крым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ЗАЯВЛЕНИЕ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 xml:space="preserve">              ________________________________________________________________________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73953">
        <w:rPr>
          <w:rFonts w:ascii="Times New Roman" w:hAnsi="Times New Roman" w:cs="Times New Roman"/>
        </w:rPr>
        <w:t>(фамилия, имя, отчество, адрес места жительства,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73953">
        <w:rPr>
          <w:rFonts w:ascii="Times New Roman" w:hAnsi="Times New Roman" w:cs="Times New Roman"/>
        </w:rPr>
        <w:t>контактные телефоны председателя учредительного собрания (конференции),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73953">
        <w:rPr>
          <w:rFonts w:ascii="Times New Roman" w:hAnsi="Times New Roman" w:cs="Times New Roman"/>
        </w:rPr>
        <w:t>либо председателя органа  территориального общественного самоуправления)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953">
        <w:rPr>
          <w:rFonts w:ascii="Times New Roman" w:hAnsi="Times New Roman" w:cs="Times New Roman"/>
          <w:sz w:val="28"/>
          <w:szCs w:val="28"/>
        </w:rPr>
        <w:t xml:space="preserve">в  соответствии  со  статьей  27  Федерального  закона  от 06.10.2003 № 131-ФЗ «Об  общих принципах   организации   местного   самоуправления  в  Российской Федерации»,   Уставом  Красногвардейского сельского  поселения Советского района Республики Крым, </w:t>
      </w:r>
      <w:r w:rsidRPr="00873953">
        <w:rPr>
          <w:rFonts w:ascii="Times New Roman" w:hAnsi="Times New Roman" w:cs="Times New Roman"/>
          <w:i/>
          <w:sz w:val="28"/>
          <w:szCs w:val="28"/>
        </w:rPr>
        <w:t xml:space="preserve">Положением о порядке организации и осуществления территориального общественного самоуправления </w:t>
      </w:r>
      <w:r w:rsidR="0049030B">
        <w:rPr>
          <w:rFonts w:ascii="Times New Roman" w:hAnsi="Times New Roman" w:cs="Times New Roman"/>
          <w:i/>
          <w:sz w:val="28"/>
          <w:szCs w:val="28"/>
        </w:rPr>
        <w:t>Красногвардейского</w:t>
      </w:r>
      <w:r w:rsidRPr="00873953">
        <w:rPr>
          <w:rFonts w:ascii="Times New Roman" w:hAnsi="Times New Roman" w:cs="Times New Roman"/>
          <w:i/>
          <w:sz w:val="28"/>
          <w:szCs w:val="28"/>
        </w:rPr>
        <w:t xml:space="preserve"> сельского поселения Советского района Республики Крым,</w:t>
      </w:r>
      <w:r w:rsidRPr="00873953">
        <w:rPr>
          <w:rFonts w:ascii="Times New Roman" w:hAnsi="Times New Roman" w:cs="Times New Roman"/>
          <w:sz w:val="28"/>
          <w:szCs w:val="28"/>
        </w:rPr>
        <w:t xml:space="preserve">  представляет    документы    на  регистрацию Устава территориального общественного самоуправления</w:t>
      </w:r>
      <w:proofErr w:type="gramEnd"/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73953">
        <w:rPr>
          <w:rFonts w:ascii="Times New Roman" w:hAnsi="Times New Roman" w:cs="Times New Roman"/>
        </w:rPr>
        <w:t>(наименование)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Дата создания на учредительном собрании (конференции):  «____» ________ 201__г.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 xml:space="preserve">Название и место нахождения органа территориального общественного самоуправления: </w:t>
      </w:r>
      <w:r w:rsidRPr="0087395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Администрация Красногвардейского сельского поселения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Подпись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председателя учредительного собрания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 xml:space="preserve">(конференции), либо председателя 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органа территориального общественного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самоуправления                                                                            ________________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 xml:space="preserve"> «___» ______________ 201__  г.                                      </w:t>
      </w:r>
    </w:p>
    <w:p w:rsidR="00BC1E0F" w:rsidRPr="00C701F2" w:rsidRDefault="00BC1E0F" w:rsidP="00C701F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C167F4" w:rsidRDefault="00BC1E0F" w:rsidP="00C701F2">
      <w:pPr>
        <w:pStyle w:val="ConsPlusNormal"/>
        <w:widowControl/>
        <w:ind w:right="-55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701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1E0F" w:rsidRPr="00C701F2" w:rsidRDefault="00C167F4" w:rsidP="00C701F2">
      <w:pPr>
        <w:pStyle w:val="ConsPlusNormal"/>
        <w:widowControl/>
        <w:ind w:right="-5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C1E0F" w:rsidRPr="00C701F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Приложение № 3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к Положению о порядке организации и                     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осуществления территориального                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общественного самоуправления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Красногвардейского сельского  поселения </w:t>
      </w:r>
    </w:p>
    <w:p w:rsidR="00BC1E0F" w:rsidRPr="00C701F2" w:rsidRDefault="00BC1E0F" w:rsidP="00C701F2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Советского района Республики Крым</w:t>
      </w:r>
    </w:p>
    <w:p w:rsidR="00BC1E0F" w:rsidRPr="00873953" w:rsidRDefault="00BC1E0F" w:rsidP="00FC1E45">
      <w:pPr>
        <w:pStyle w:val="ConsPlusNormal"/>
        <w:widowControl/>
        <w:ind w:left="5580" w:right="-55" w:firstLine="0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rPr>
          <w:rFonts w:ascii="Times New Roman" w:hAnsi="Times New Roman"/>
          <w:b/>
          <w:bCs/>
          <w:sz w:val="28"/>
          <w:szCs w:val="28"/>
        </w:rPr>
      </w:pPr>
    </w:p>
    <w:p w:rsidR="00BC1E0F" w:rsidRPr="00873953" w:rsidRDefault="00BC1E0F" w:rsidP="00FC1E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>РЕЕСТР</w:t>
      </w:r>
    </w:p>
    <w:p w:rsidR="00BC1E0F" w:rsidRPr="00873953" w:rsidRDefault="00BC1E0F" w:rsidP="00FC1E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 xml:space="preserve">территориальных общественных самоуправлений </w:t>
      </w:r>
    </w:p>
    <w:p w:rsidR="00BC1E0F" w:rsidRPr="00873953" w:rsidRDefault="00BC1E0F" w:rsidP="00FC1E45">
      <w:pPr>
        <w:jc w:val="center"/>
        <w:rPr>
          <w:rFonts w:ascii="Times New Roman" w:hAnsi="Times New Roman"/>
          <w:sz w:val="28"/>
          <w:szCs w:val="28"/>
        </w:rPr>
      </w:pPr>
      <w:r w:rsidRPr="00873953">
        <w:rPr>
          <w:rFonts w:ascii="Times New Roman" w:hAnsi="Times New Roman"/>
          <w:b/>
          <w:bCs/>
          <w:sz w:val="28"/>
          <w:szCs w:val="28"/>
        </w:rPr>
        <w:t xml:space="preserve">на территории </w:t>
      </w:r>
      <w:r w:rsidRPr="005411E9">
        <w:rPr>
          <w:rFonts w:ascii="Times New Roman" w:hAnsi="Times New Roman"/>
          <w:b/>
          <w:sz w:val="28"/>
          <w:szCs w:val="28"/>
        </w:rPr>
        <w:t>Красногвардейского</w:t>
      </w:r>
      <w:r w:rsidRPr="00873953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</w:p>
    <w:p w:rsidR="00BC1E0F" w:rsidRPr="00873953" w:rsidRDefault="00BC1E0F" w:rsidP="00FC1E45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07"/>
        <w:gridCol w:w="1642"/>
        <w:gridCol w:w="1377"/>
        <w:gridCol w:w="1276"/>
        <w:gridCol w:w="1275"/>
        <w:gridCol w:w="1276"/>
        <w:gridCol w:w="1276"/>
        <w:gridCol w:w="1283"/>
      </w:tblGrid>
      <w:tr w:rsidR="00BC1E0F" w:rsidRPr="00873953" w:rsidTr="000B51F9"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873953">
              <w:rPr>
                <w:rFonts w:eastAsia="Times New Roman" w:cs="Times New Roman"/>
                <w:sz w:val="28"/>
                <w:szCs w:val="28"/>
              </w:rPr>
              <w:t>№</w:t>
            </w:r>
          </w:p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п/п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Дата проведения учредительного собрания граждан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Наименование ТОС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Устав (дата,основание регистрации)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Террито-рия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Фамилия,имя,</w:t>
            </w:r>
          </w:p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отчество руководи-теля ТОС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Структура органов ТОС (при их наличии)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Адрес местонахождения органа ТОС,</w:t>
            </w:r>
          </w:p>
          <w:p w:rsidR="00BC1E0F" w:rsidRPr="00873953" w:rsidRDefault="005411E9" w:rsidP="000B51F9">
            <w:pPr>
              <w:pStyle w:val="a9"/>
              <w:jc w:val="center"/>
              <w:rPr>
                <w:rFonts w:cs="Times New Roman"/>
                <w:sz w:val="28"/>
                <w:szCs w:val="28"/>
              </w:rPr>
            </w:pPr>
            <w:r w:rsidRPr="00873953">
              <w:rPr>
                <w:rFonts w:cs="Times New Roman"/>
                <w:sz w:val="28"/>
                <w:szCs w:val="28"/>
              </w:rPr>
              <w:t>Т</w:t>
            </w:r>
            <w:r w:rsidR="00BC1E0F" w:rsidRPr="00873953">
              <w:rPr>
                <w:rFonts w:cs="Times New Roman"/>
                <w:sz w:val="28"/>
                <w:szCs w:val="28"/>
              </w:rPr>
              <w:t>елефон</w:t>
            </w:r>
          </w:p>
        </w:tc>
      </w:tr>
      <w:tr w:rsidR="00BC1E0F" w:rsidRPr="00873953" w:rsidTr="000B51F9"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BC1E0F" w:rsidRPr="00873953" w:rsidTr="000B51F9"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BC1E0F" w:rsidRPr="00873953" w:rsidTr="000B51F9"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BC1E0F" w:rsidRPr="00873953" w:rsidTr="000B51F9">
        <w:tc>
          <w:tcPr>
            <w:tcW w:w="80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1E0F" w:rsidRPr="00873953" w:rsidRDefault="00BC1E0F" w:rsidP="000B51F9">
            <w:pPr>
              <w:pStyle w:val="a9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</w:tbl>
    <w:p w:rsidR="00BC1E0F" w:rsidRPr="00873953" w:rsidRDefault="00BC1E0F" w:rsidP="00FC1E45">
      <w:pPr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C1E0F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5411E9" w:rsidRPr="00873953" w:rsidRDefault="005411E9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C1E0F" w:rsidRPr="00873953" w:rsidRDefault="00BC1E0F" w:rsidP="00FC1E45">
      <w:pPr>
        <w:spacing w:line="100" w:lineRule="atLeast"/>
        <w:jc w:val="both"/>
        <w:rPr>
          <w:rFonts w:ascii="Times New Roman" w:hAnsi="Times New Roman"/>
          <w:sz w:val="28"/>
          <w:szCs w:val="28"/>
        </w:rPr>
      </w:pPr>
    </w:p>
    <w:p w:rsidR="00C701F2" w:rsidRDefault="00C701F2" w:rsidP="0049030B">
      <w:pPr>
        <w:pStyle w:val="ConsPlusNormal"/>
        <w:widowControl/>
        <w:ind w:right="-55"/>
        <w:rPr>
          <w:rFonts w:ascii="Times New Roman" w:hAnsi="Times New Roman" w:cs="Times New Roman"/>
          <w:b/>
          <w:bCs/>
          <w:sz w:val="28"/>
          <w:szCs w:val="28"/>
        </w:rPr>
      </w:pPr>
    </w:p>
    <w:p w:rsidR="00BC1E0F" w:rsidRPr="00C701F2" w:rsidRDefault="00C701F2" w:rsidP="00C13547">
      <w:pPr>
        <w:pStyle w:val="ConsPlusNormal"/>
        <w:widowControl/>
        <w:ind w:right="-55"/>
        <w:jc w:val="right"/>
        <w:rPr>
          <w:rFonts w:ascii="Times New Roman" w:hAnsi="Times New Roman" w:cs="Times New Roman"/>
          <w:sz w:val="24"/>
          <w:szCs w:val="24"/>
        </w:rPr>
      </w:pPr>
      <w:r w:rsidRPr="00C701F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="00BC1E0F" w:rsidRPr="00C701F2">
        <w:rPr>
          <w:rFonts w:ascii="Times New Roman" w:hAnsi="Times New Roman" w:cs="Times New Roman"/>
          <w:b/>
          <w:bCs/>
          <w:sz w:val="24"/>
          <w:szCs w:val="24"/>
        </w:rPr>
        <w:t xml:space="preserve"> Приложение № 4</w:t>
      </w:r>
    </w:p>
    <w:p w:rsidR="00BC1E0F" w:rsidRPr="00C701F2" w:rsidRDefault="00BC1E0F" w:rsidP="00C1354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 Положению о порядке организации и                      </w:t>
      </w:r>
    </w:p>
    <w:p w:rsidR="00BC1E0F" w:rsidRPr="00C701F2" w:rsidRDefault="00BC1E0F" w:rsidP="00C1354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осуществления территориального                 </w:t>
      </w:r>
    </w:p>
    <w:p w:rsidR="00BC1E0F" w:rsidRPr="00C701F2" w:rsidRDefault="00BC1E0F" w:rsidP="00C1354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общественного самоуправления </w:t>
      </w:r>
    </w:p>
    <w:p w:rsidR="00BC1E0F" w:rsidRPr="00C701F2" w:rsidRDefault="00BC1E0F" w:rsidP="00C1354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Красногвардейского сельского  поселения </w:t>
      </w:r>
    </w:p>
    <w:p w:rsidR="00BC1E0F" w:rsidRPr="00C701F2" w:rsidRDefault="00BC1E0F" w:rsidP="00C1354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C701F2">
        <w:rPr>
          <w:rFonts w:ascii="Times New Roman" w:hAnsi="Times New Roman"/>
          <w:sz w:val="24"/>
          <w:szCs w:val="24"/>
        </w:rPr>
        <w:t xml:space="preserve">  Советского района Республики Крым</w:t>
      </w:r>
    </w:p>
    <w:p w:rsidR="00BC1E0F" w:rsidRPr="00873953" w:rsidRDefault="00BC1E0F" w:rsidP="0049030B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4903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СВИДЕТЕЛЬСТВО</w:t>
      </w:r>
    </w:p>
    <w:p w:rsidR="00BC1E0F" w:rsidRPr="00873953" w:rsidRDefault="00BC1E0F" w:rsidP="00FC1E4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О РЕГИСТРАЦИИ УСТАВА ТЕРРИТОРИАЛЬНОГО</w:t>
      </w:r>
    </w:p>
    <w:p w:rsidR="00BC1E0F" w:rsidRPr="00873953" w:rsidRDefault="00BC1E0F" w:rsidP="00FC1E4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ОБЩЕСТВЕННОГО САМОУПРАВЛЕНИЯ</w:t>
      </w:r>
    </w:p>
    <w:p w:rsidR="00BC1E0F" w:rsidRPr="00873953" w:rsidRDefault="00BC1E0F" w:rsidP="00FC1E45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73953">
        <w:rPr>
          <w:rFonts w:ascii="Times New Roman" w:hAnsi="Times New Roman" w:cs="Times New Roman"/>
          <w:b w:val="0"/>
          <w:sz w:val="28"/>
          <w:szCs w:val="28"/>
        </w:rPr>
        <w:t xml:space="preserve">Границы территориального общественного самоуправления утверждены решением Красногвардейского сельского совета Советского района Республики Крым от «__»  _____________20_ _ г. № ___  </w:t>
      </w:r>
    </w:p>
    <w:p w:rsidR="00BC1E0F" w:rsidRPr="00873953" w:rsidRDefault="00BC1E0F" w:rsidP="00FC1E45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C1E0F" w:rsidRPr="00873953" w:rsidRDefault="00BC1E0F" w:rsidP="00FC1E45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C1E0F" w:rsidRPr="00873953" w:rsidRDefault="00BC1E0F" w:rsidP="00FC1E45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953">
        <w:rPr>
          <w:rFonts w:ascii="Times New Roman" w:hAnsi="Times New Roman" w:cs="Times New Roman"/>
          <w:b/>
          <w:bCs/>
          <w:sz w:val="28"/>
          <w:szCs w:val="28"/>
        </w:rPr>
        <w:t>ЗАРЕГИСТРИРОВАН</w:t>
      </w:r>
    </w:p>
    <w:p w:rsidR="00BC1E0F" w:rsidRPr="00873953" w:rsidRDefault="00BC1E0F" w:rsidP="00FC1E45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b/>
          <w:bCs/>
          <w:sz w:val="28"/>
          <w:szCs w:val="28"/>
        </w:rPr>
        <w:t>Устав территориального общественного самоуправления</w:t>
      </w:r>
    </w:p>
    <w:p w:rsidR="00BC1E0F" w:rsidRPr="00873953" w:rsidRDefault="00BC1E0F" w:rsidP="00FC1E45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73953">
        <w:rPr>
          <w:rFonts w:ascii="Times New Roman" w:hAnsi="Times New Roman" w:cs="Times New Roman"/>
        </w:rPr>
        <w:t>(наименование)</w:t>
      </w:r>
    </w:p>
    <w:p w:rsidR="00BC1E0F" w:rsidRPr="00873953" w:rsidRDefault="00BC1E0F" w:rsidP="00FC1E45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BC1E0F" w:rsidRPr="00873953" w:rsidRDefault="00BC1E0F" w:rsidP="00FC1E4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Дата и номер решения Красногвардейского сельского совета о регистрации Устава ТОС «____» ______________ 20__ г. № ____</w:t>
      </w:r>
    </w:p>
    <w:p w:rsidR="00BC1E0F" w:rsidRPr="00873953" w:rsidRDefault="00BC1E0F" w:rsidP="00FC1E4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Регистрационный номер по реестру территориального общественного самоуправления ________</w:t>
      </w:r>
    </w:p>
    <w:p w:rsidR="00BC1E0F" w:rsidRPr="00873953" w:rsidRDefault="00BC1E0F" w:rsidP="00FC1E4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7C28" w:rsidRDefault="00BC1E0F" w:rsidP="00FC1E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BC1E0F" w:rsidRPr="00873953" w:rsidRDefault="005411E9" w:rsidP="00FC1E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="00267C28">
        <w:rPr>
          <w:rFonts w:ascii="Times New Roman" w:hAnsi="Times New Roman" w:cs="Times New Roman"/>
          <w:sz w:val="28"/>
          <w:szCs w:val="28"/>
        </w:rPr>
        <w:t xml:space="preserve"> сельского совета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Л.Н.Шурина</w:t>
      </w:r>
    </w:p>
    <w:p w:rsidR="00BC1E0F" w:rsidRPr="00873953" w:rsidRDefault="00BC1E0F" w:rsidP="00FC1E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C1E0F" w:rsidRPr="00873953" w:rsidRDefault="00BC1E0F" w:rsidP="00FC1E45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3953">
        <w:rPr>
          <w:rFonts w:ascii="Times New Roman" w:hAnsi="Times New Roman" w:cs="Times New Roman"/>
          <w:sz w:val="28"/>
          <w:szCs w:val="28"/>
        </w:rPr>
        <w:t xml:space="preserve">        М.П.</w:t>
      </w:r>
    </w:p>
    <w:p w:rsidR="00BC1E0F" w:rsidRPr="00873953" w:rsidRDefault="00BC1E0F" w:rsidP="00FC1E45">
      <w:pPr>
        <w:spacing w:before="100" w:beforeAutospacing="1" w:after="100" w:afterAutospacing="1" w:line="240" w:lineRule="auto"/>
        <w:rPr>
          <w:rFonts w:ascii="Times New Roman" w:hAnsi="Times New Roman"/>
        </w:rPr>
      </w:pPr>
      <w:bookmarkStart w:id="0" w:name="_GoBack"/>
      <w:bookmarkEnd w:id="0"/>
    </w:p>
    <w:sectPr w:rsidR="00BC1E0F" w:rsidRPr="00873953" w:rsidSect="00C167F4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143"/>
        </w:tabs>
        <w:ind w:left="114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503"/>
        </w:tabs>
        <w:ind w:left="150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63"/>
        </w:tabs>
        <w:ind w:left="186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223"/>
        </w:tabs>
        <w:ind w:left="222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83"/>
        </w:tabs>
        <w:ind w:left="258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3"/>
        </w:tabs>
        <w:ind w:left="294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303"/>
        </w:tabs>
        <w:ind w:left="33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63"/>
        </w:tabs>
        <w:ind w:left="3663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5">
    <w:nsid w:val="073B1CF9"/>
    <w:multiLevelType w:val="hybridMultilevel"/>
    <w:tmpl w:val="BEE2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1BD"/>
    <w:rsid w:val="0000148B"/>
    <w:rsid w:val="000171BD"/>
    <w:rsid w:val="00024D2D"/>
    <w:rsid w:val="0005143B"/>
    <w:rsid w:val="000B51F9"/>
    <w:rsid w:val="001544F6"/>
    <w:rsid w:val="001804CA"/>
    <w:rsid w:val="00193F0C"/>
    <w:rsid w:val="001B74FF"/>
    <w:rsid w:val="001D0F9C"/>
    <w:rsid w:val="00234529"/>
    <w:rsid w:val="00245681"/>
    <w:rsid w:val="00267C28"/>
    <w:rsid w:val="002C6703"/>
    <w:rsid w:val="00367327"/>
    <w:rsid w:val="00374FAE"/>
    <w:rsid w:val="003A0F61"/>
    <w:rsid w:val="00416C54"/>
    <w:rsid w:val="0049030B"/>
    <w:rsid w:val="004B4FF6"/>
    <w:rsid w:val="005411E9"/>
    <w:rsid w:val="00564529"/>
    <w:rsid w:val="005D0F58"/>
    <w:rsid w:val="006079A8"/>
    <w:rsid w:val="00622E01"/>
    <w:rsid w:val="007273B3"/>
    <w:rsid w:val="0073766C"/>
    <w:rsid w:val="0078262C"/>
    <w:rsid w:val="007A34EF"/>
    <w:rsid w:val="00801006"/>
    <w:rsid w:val="008307A0"/>
    <w:rsid w:val="00853D29"/>
    <w:rsid w:val="00871DD3"/>
    <w:rsid w:val="00873953"/>
    <w:rsid w:val="00887914"/>
    <w:rsid w:val="00A00F20"/>
    <w:rsid w:val="00B9575A"/>
    <w:rsid w:val="00BA6A7B"/>
    <w:rsid w:val="00BC1E0F"/>
    <w:rsid w:val="00BE1AB6"/>
    <w:rsid w:val="00C13547"/>
    <w:rsid w:val="00C167F4"/>
    <w:rsid w:val="00C701F2"/>
    <w:rsid w:val="00CE3E53"/>
    <w:rsid w:val="00D96B1A"/>
    <w:rsid w:val="00DC613F"/>
    <w:rsid w:val="00DD5722"/>
    <w:rsid w:val="00DF16E6"/>
    <w:rsid w:val="00DF792D"/>
    <w:rsid w:val="00FA665F"/>
    <w:rsid w:val="00FC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171BD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rsid w:val="000171B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17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99"/>
    <w:qFormat/>
    <w:rsid w:val="000171BD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0171BD"/>
    <w:rPr>
      <w:rFonts w:cs="Times New Roman"/>
      <w:i/>
      <w:iCs/>
    </w:rPr>
  </w:style>
  <w:style w:type="character" w:customStyle="1" w:styleId="articleseparator">
    <w:name w:val="article_separator"/>
    <w:basedOn w:val="a0"/>
    <w:uiPriority w:val="99"/>
    <w:rsid w:val="000171BD"/>
    <w:rPr>
      <w:rFonts w:cs="Times New Roman"/>
    </w:rPr>
  </w:style>
  <w:style w:type="paragraph" w:styleId="a7">
    <w:name w:val="Body Text"/>
    <w:basedOn w:val="a"/>
    <w:link w:val="a8"/>
    <w:uiPriority w:val="99"/>
    <w:semiHidden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171BD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customStyle="1" w:styleId="a9">
    <w:name w:val="Содержимое таблицы"/>
    <w:basedOn w:val="a"/>
    <w:uiPriority w:val="99"/>
    <w:rsid w:val="00FC1E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FC1E45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FC1E45"/>
    <w:pPr>
      <w:widowControl w:val="0"/>
      <w:suppressAutoHyphens/>
      <w:autoSpaceDE w:val="0"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FC1E45"/>
    <w:pPr>
      <w:widowControl w:val="0"/>
      <w:suppressAutoHyphens/>
      <w:autoSpaceDE w:val="0"/>
    </w:pPr>
    <w:rPr>
      <w:rFonts w:ascii="Arial" w:hAnsi="Arial" w:cs="Arial"/>
      <w:b/>
      <w:bCs/>
      <w:kern w:val="1"/>
      <w:sz w:val="20"/>
      <w:szCs w:val="20"/>
      <w:lang w:eastAsia="zh-CN"/>
    </w:rPr>
  </w:style>
  <w:style w:type="paragraph" w:styleId="aa">
    <w:name w:val="List Paragraph"/>
    <w:basedOn w:val="a"/>
    <w:uiPriority w:val="99"/>
    <w:qFormat/>
    <w:rsid w:val="00FC1E45"/>
    <w:pPr>
      <w:ind w:left="720"/>
      <w:contextualSpacing/>
    </w:pPr>
    <w:rPr>
      <w:lang w:eastAsia="en-US"/>
    </w:rPr>
  </w:style>
  <w:style w:type="paragraph" w:styleId="ab">
    <w:name w:val="No Spacing"/>
    <w:uiPriority w:val="99"/>
    <w:qFormat/>
    <w:rsid w:val="00CE3E53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15</Pages>
  <Words>3638</Words>
  <Characters>20742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22</cp:revision>
  <cp:lastPrinted>2015-11-19T06:46:00Z</cp:lastPrinted>
  <dcterms:created xsi:type="dcterms:W3CDTF">2014-12-16T11:29:00Z</dcterms:created>
  <dcterms:modified xsi:type="dcterms:W3CDTF">2020-05-04T10:39:00Z</dcterms:modified>
</cp:coreProperties>
</file>